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documentparent-container"/>
        <w:tblW w:w="0" w:type="auto"/>
        <w:tblCellSpacing w:w="0" w:type="dxa"/>
        <w:tblLayout w:type="fixed"/>
        <w:tblCellMar>
          <w:left w:w="0" w:type="dxa"/>
          <w:right w:w="0" w:type="dxa"/>
        </w:tblCellMar>
        <w:tblLook w:val="05E0" w:firstRow="1" w:lastRow="1" w:firstColumn="1" w:lastColumn="1" w:noHBand="0" w:noVBand="1"/>
      </w:tblPr>
      <w:tblGrid>
        <w:gridCol w:w="3280"/>
        <w:gridCol w:w="8160"/>
      </w:tblGrid>
      <w:tr w:rsidR="00935D81" w14:paraId="57E42EED" w14:textId="77777777" w:rsidTr="004C1EF5">
        <w:trPr>
          <w:trHeight w:val="8473"/>
          <w:tblCellSpacing w:w="0" w:type="dxa"/>
        </w:trPr>
        <w:tc>
          <w:tcPr>
            <w:tcW w:w="3280" w:type="dxa"/>
            <w:tcMar>
              <w:top w:w="600" w:type="dxa"/>
              <w:left w:w="0" w:type="dxa"/>
              <w:bottom w:w="600" w:type="dxa"/>
              <w:right w:w="0" w:type="dxa"/>
            </w:tcMar>
            <w:hideMark/>
          </w:tcPr>
          <w:tbl>
            <w:tblPr>
              <w:tblStyle w:val="documentcntc-secaddress"/>
              <w:tblW w:w="0" w:type="auto"/>
              <w:tblCellSpacing w:w="0" w:type="dxa"/>
              <w:tblLayout w:type="fixed"/>
              <w:tblCellMar>
                <w:left w:w="0" w:type="dxa"/>
                <w:right w:w="0" w:type="dxa"/>
              </w:tblCellMar>
              <w:tblLook w:val="05E0" w:firstRow="1" w:lastRow="1" w:firstColumn="1" w:lastColumn="1" w:noHBand="0" w:noVBand="1"/>
            </w:tblPr>
            <w:tblGrid>
              <w:gridCol w:w="540"/>
              <w:gridCol w:w="2740"/>
            </w:tblGrid>
            <w:tr w:rsidR="00935D81" w14:paraId="41754844" w14:textId="77777777">
              <w:trPr>
                <w:tblCellSpacing w:w="0" w:type="dxa"/>
              </w:trPr>
              <w:tc>
                <w:tcPr>
                  <w:tcW w:w="540" w:type="dxa"/>
                  <w:tcBorders>
                    <w:top w:val="single" w:sz="8" w:space="0" w:color="979797"/>
                  </w:tcBorders>
                  <w:shd w:val="clear" w:color="auto" w:fill="144181"/>
                  <w:tcMar>
                    <w:top w:w="0" w:type="dxa"/>
                    <w:left w:w="0" w:type="dxa"/>
                    <w:bottom w:w="0" w:type="dxa"/>
                    <w:right w:w="0" w:type="dxa"/>
                  </w:tcMar>
                  <w:vAlign w:val="center"/>
                  <w:hideMark/>
                </w:tcPr>
                <w:p w14:paraId="5E51B16F" w14:textId="77777777" w:rsidR="00935D81" w:rsidRDefault="00000000">
                  <w:pPr>
                    <w:pStyle w:val="documenticon-svgdiv"/>
                    <w:spacing w:line="200" w:lineRule="atLeast"/>
                    <w:rPr>
                      <w:rStyle w:val="documentskn-mlf8cntc-secicon-rowicon-svg"/>
                      <w:rFonts w:ascii="Century Gothic" w:eastAsia="Century Gothic" w:hAnsi="Century Gothic" w:cs="Century Gothic"/>
                      <w:color w:val="2A2A2A"/>
                      <w:sz w:val="16"/>
                      <w:szCs w:val="16"/>
                    </w:rPr>
                  </w:pPr>
                  <w:r>
                    <w:rPr>
                      <w:rStyle w:val="documentskn-mlf8cntc-secicon-rowicon-svg"/>
                      <w:rFonts w:ascii="Century Gothic" w:eastAsia="Century Gothic" w:hAnsi="Century Gothic" w:cs="Century Gothic"/>
                      <w:noProof/>
                      <w:color w:val="2A2A2A"/>
                      <w:sz w:val="16"/>
                      <w:szCs w:val="16"/>
                    </w:rPr>
                    <w:drawing>
                      <wp:inline distT="0" distB="0" distL="0" distR="0" wp14:anchorId="41CCF143" wp14:editId="6E5077C5">
                        <wp:extent cx="89410" cy="140232"/>
                        <wp:effectExtent l="0" t="0" r="0" b="0"/>
                        <wp:docPr id="100004" name="Picture 1000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4" name=""/>
                                <pic:cNvPicPr>
                                  <a:picLocks/>
                                </pic:cNvPicPr>
                              </pic:nvPicPr>
                              <pic:blipFill>
                                <a:blip r:embed="rId8"/>
                                <a:stretch>
                                  <a:fillRect/>
                                </a:stretch>
                              </pic:blipFill>
                              <pic:spPr>
                                <a:xfrm>
                                  <a:off x="0" y="0"/>
                                  <a:ext cx="89410" cy="140232"/>
                                </a:xfrm>
                                <a:prstGeom prst="rect">
                                  <a:avLst/>
                                </a:prstGeom>
                              </pic:spPr>
                            </pic:pic>
                          </a:graphicData>
                        </a:graphic>
                      </wp:inline>
                    </w:drawing>
                  </w:r>
                </w:p>
              </w:tc>
              <w:tc>
                <w:tcPr>
                  <w:tcW w:w="2740" w:type="dxa"/>
                  <w:tcBorders>
                    <w:top w:val="single" w:sz="8" w:space="0" w:color="979797"/>
                  </w:tcBorders>
                  <w:tcMar>
                    <w:top w:w="0" w:type="dxa"/>
                    <w:left w:w="0" w:type="dxa"/>
                    <w:bottom w:w="0" w:type="dxa"/>
                    <w:right w:w="0" w:type="dxa"/>
                  </w:tcMar>
                  <w:hideMark/>
                </w:tcPr>
                <w:p w14:paraId="7F10C57D" w14:textId="77777777" w:rsidR="00935D81" w:rsidRDefault="00000000">
                  <w:pPr>
                    <w:pStyle w:val="documentico-txtdiv"/>
                    <w:spacing w:line="200" w:lineRule="atLeast"/>
                    <w:ind w:left="200"/>
                    <w:rPr>
                      <w:rStyle w:val="documentskn-mlf8cntc-secicon-rowdiv"/>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Canberra, ACT 2913</w:t>
                  </w:r>
                </w:p>
              </w:tc>
            </w:tr>
            <w:tr w:rsidR="00935D81" w14:paraId="71B5A0CB" w14:textId="77777777">
              <w:trPr>
                <w:tblCellSpacing w:w="0" w:type="dxa"/>
              </w:trPr>
              <w:tc>
                <w:tcPr>
                  <w:tcW w:w="540" w:type="dxa"/>
                  <w:tcBorders>
                    <w:top w:val="single" w:sz="8" w:space="0" w:color="979797"/>
                  </w:tcBorders>
                  <w:shd w:val="clear" w:color="auto" w:fill="144181"/>
                  <w:tcMar>
                    <w:top w:w="0" w:type="dxa"/>
                    <w:left w:w="0" w:type="dxa"/>
                    <w:bottom w:w="0" w:type="dxa"/>
                    <w:right w:w="0" w:type="dxa"/>
                  </w:tcMar>
                  <w:vAlign w:val="center"/>
                  <w:hideMark/>
                </w:tcPr>
                <w:p w14:paraId="4B623C48" w14:textId="77777777" w:rsidR="00935D81" w:rsidRDefault="00000000">
                  <w:pPr>
                    <w:spacing w:line="200" w:lineRule="atLeast"/>
                    <w:jc w:val="center"/>
                    <w:textAlignment w:val="auto"/>
                    <w:rPr>
                      <w:rStyle w:val="documentskn-mlf8cntc-secicon-rowicon-svg"/>
                      <w:rFonts w:ascii="Century Gothic" w:eastAsia="Century Gothic" w:hAnsi="Century Gothic" w:cs="Century Gothic"/>
                      <w:color w:val="2A2A2A"/>
                      <w:sz w:val="16"/>
                      <w:szCs w:val="16"/>
                    </w:rPr>
                  </w:pPr>
                  <w:r>
                    <w:rPr>
                      <w:rStyle w:val="documentskn-mlf8cntc-secicon-rowicon-svg"/>
                      <w:rFonts w:ascii="Century Gothic" w:eastAsia="Century Gothic" w:hAnsi="Century Gothic" w:cs="Century Gothic"/>
                      <w:noProof/>
                      <w:color w:val="2A2A2A"/>
                      <w:sz w:val="16"/>
                      <w:szCs w:val="16"/>
                    </w:rPr>
                    <w:drawing>
                      <wp:inline distT="0" distB="0" distL="0" distR="0" wp14:anchorId="200FB801" wp14:editId="1612C686">
                        <wp:extent cx="102094" cy="114849"/>
                        <wp:effectExtent l="0" t="0" r="0" b="0"/>
                        <wp:docPr id="100006" name="Picture 1000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6" name=""/>
                                <pic:cNvPicPr>
                                  <a:picLocks/>
                                </pic:cNvPicPr>
                              </pic:nvPicPr>
                              <pic:blipFill>
                                <a:blip r:embed="rId9"/>
                                <a:stretch>
                                  <a:fillRect/>
                                </a:stretch>
                              </pic:blipFill>
                              <pic:spPr>
                                <a:xfrm>
                                  <a:off x="0" y="0"/>
                                  <a:ext cx="102094" cy="114849"/>
                                </a:xfrm>
                                <a:prstGeom prst="rect">
                                  <a:avLst/>
                                </a:prstGeom>
                              </pic:spPr>
                            </pic:pic>
                          </a:graphicData>
                        </a:graphic>
                      </wp:inline>
                    </w:drawing>
                  </w:r>
                </w:p>
              </w:tc>
              <w:tc>
                <w:tcPr>
                  <w:tcW w:w="2740" w:type="dxa"/>
                  <w:tcBorders>
                    <w:top w:val="single" w:sz="8" w:space="0" w:color="979797"/>
                  </w:tcBorders>
                  <w:tcMar>
                    <w:top w:w="0" w:type="dxa"/>
                    <w:left w:w="0" w:type="dxa"/>
                    <w:bottom w:w="0" w:type="dxa"/>
                    <w:right w:w="0" w:type="dxa"/>
                  </w:tcMar>
                  <w:hideMark/>
                </w:tcPr>
                <w:p w14:paraId="12AF7F5C" w14:textId="77777777" w:rsidR="00935D81" w:rsidRDefault="00000000">
                  <w:pPr>
                    <w:pStyle w:val="documentico-txtdiv"/>
                    <w:spacing w:line="200" w:lineRule="atLeast"/>
                    <w:ind w:left="200"/>
                    <w:rPr>
                      <w:rStyle w:val="documentskn-mlf8cntc-secicon-rowdiv"/>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0410 867 733</w:t>
                  </w:r>
                </w:p>
              </w:tc>
            </w:tr>
            <w:tr w:rsidR="00935D81" w14:paraId="2DD08D45" w14:textId="77777777">
              <w:trPr>
                <w:tblCellSpacing w:w="0" w:type="dxa"/>
              </w:trPr>
              <w:tc>
                <w:tcPr>
                  <w:tcW w:w="540" w:type="dxa"/>
                  <w:tcBorders>
                    <w:top w:val="single" w:sz="8" w:space="0" w:color="979797"/>
                    <w:bottom w:val="single" w:sz="8" w:space="0" w:color="979797"/>
                  </w:tcBorders>
                  <w:shd w:val="clear" w:color="auto" w:fill="144181"/>
                  <w:tcMar>
                    <w:top w:w="0" w:type="dxa"/>
                    <w:left w:w="0" w:type="dxa"/>
                    <w:bottom w:w="0" w:type="dxa"/>
                    <w:right w:w="0" w:type="dxa"/>
                  </w:tcMar>
                  <w:vAlign w:val="center"/>
                  <w:hideMark/>
                </w:tcPr>
                <w:p w14:paraId="5FE68AAC" w14:textId="77777777" w:rsidR="00935D81" w:rsidRDefault="00000000">
                  <w:pPr>
                    <w:pStyle w:val="documenticon-svgdiv"/>
                    <w:spacing w:line="200" w:lineRule="atLeast"/>
                    <w:rPr>
                      <w:rStyle w:val="documentskn-mlf8cntc-secicon-rownth-last-child1div"/>
                      <w:rFonts w:ascii="Century Gothic" w:eastAsia="Century Gothic" w:hAnsi="Century Gothic" w:cs="Century Gothic"/>
                      <w:color w:val="2A2A2A"/>
                      <w:sz w:val="16"/>
                      <w:szCs w:val="16"/>
                    </w:rPr>
                  </w:pPr>
                  <w:r>
                    <w:rPr>
                      <w:rStyle w:val="documentskn-mlf8cntc-secicon-rownth-last-child1div"/>
                      <w:rFonts w:ascii="Century Gothic" w:eastAsia="Century Gothic" w:hAnsi="Century Gothic" w:cs="Century Gothic"/>
                      <w:noProof/>
                      <w:color w:val="2A2A2A"/>
                      <w:sz w:val="16"/>
                      <w:szCs w:val="16"/>
                    </w:rPr>
                    <w:drawing>
                      <wp:inline distT="0" distB="0" distL="0" distR="0" wp14:anchorId="6956B315" wp14:editId="3E211382">
                        <wp:extent cx="114779" cy="76775"/>
                        <wp:effectExtent l="0" t="0" r="0" b="0"/>
                        <wp:docPr id="100008" name="Picture 1000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8" name=""/>
                                <pic:cNvPicPr>
                                  <a:picLocks/>
                                </pic:cNvPicPr>
                              </pic:nvPicPr>
                              <pic:blipFill>
                                <a:blip r:embed="rId10"/>
                                <a:stretch>
                                  <a:fillRect/>
                                </a:stretch>
                              </pic:blipFill>
                              <pic:spPr>
                                <a:xfrm>
                                  <a:off x="0" y="0"/>
                                  <a:ext cx="114779" cy="76775"/>
                                </a:xfrm>
                                <a:prstGeom prst="rect">
                                  <a:avLst/>
                                </a:prstGeom>
                              </pic:spPr>
                            </pic:pic>
                          </a:graphicData>
                        </a:graphic>
                      </wp:inline>
                    </w:drawing>
                  </w:r>
                </w:p>
              </w:tc>
              <w:tc>
                <w:tcPr>
                  <w:tcW w:w="2740" w:type="dxa"/>
                  <w:tcBorders>
                    <w:top w:val="single" w:sz="8" w:space="0" w:color="979797"/>
                    <w:bottom w:val="single" w:sz="8" w:space="0" w:color="979797"/>
                  </w:tcBorders>
                  <w:tcMar>
                    <w:top w:w="0" w:type="dxa"/>
                    <w:left w:w="0" w:type="dxa"/>
                    <w:bottom w:w="0" w:type="dxa"/>
                    <w:right w:w="0" w:type="dxa"/>
                  </w:tcMar>
                  <w:hideMark/>
                </w:tcPr>
                <w:p w14:paraId="2A62DD4D" w14:textId="77777777" w:rsidR="00935D81" w:rsidRDefault="00000000">
                  <w:pPr>
                    <w:pStyle w:val="documentico-txtdiv"/>
                    <w:spacing w:line="200" w:lineRule="atLeast"/>
                    <w:ind w:left="200"/>
                    <w:rPr>
                      <w:rStyle w:val="documentskn-mlf8cntc-secicon-rownth-last-child1div"/>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info@willowgraphics.com.au</w:t>
                  </w:r>
                </w:p>
              </w:tc>
            </w:tr>
          </w:tbl>
          <w:p w14:paraId="50775BEE" w14:textId="77777777" w:rsidR="004C1EF5" w:rsidRDefault="004C1EF5">
            <w:pPr>
              <w:pStyle w:val="documentskn-mlf8sectiontitle"/>
              <w:pBdr>
                <w:bottom w:val="single" w:sz="8" w:space="6" w:color="979797"/>
              </w:pBdr>
              <w:spacing w:before="400" w:after="200" w:line="300" w:lineRule="atLeast"/>
              <w:rPr>
                <w:rStyle w:val="documentskn-mlf8left-box"/>
                <w:color w:val="2A2A2A"/>
              </w:rPr>
            </w:pPr>
          </w:p>
          <w:p w14:paraId="34C84FAE" w14:textId="5EBA53B7" w:rsidR="00935D81" w:rsidRDefault="00000000">
            <w:pPr>
              <w:pStyle w:val="documentskn-mlf8sectiontitle"/>
              <w:pBdr>
                <w:bottom w:val="single" w:sz="8" w:space="6" w:color="979797"/>
              </w:pBdr>
              <w:spacing w:before="400" w:after="200" w:line="300" w:lineRule="atLeast"/>
              <w:rPr>
                <w:rStyle w:val="documentskn-mlf8left-box"/>
                <w:color w:val="2A2A2A"/>
              </w:rPr>
            </w:pPr>
            <w:r>
              <w:rPr>
                <w:rStyle w:val="documentskn-mlf8left-box"/>
                <w:color w:val="2A2A2A"/>
              </w:rPr>
              <w:t>Education</w:t>
            </w:r>
          </w:p>
          <w:p w14:paraId="03A5A839" w14:textId="77777777" w:rsidR="00935D81" w:rsidRDefault="00000000">
            <w:pPr>
              <w:pStyle w:val="documentskn-mlf8txt-bold"/>
              <w:spacing w:after="60" w:line="200" w:lineRule="atLeast"/>
              <w:rPr>
                <w:rStyle w:val="documentskn-mlf8left-box"/>
                <w:rFonts w:ascii="Century Gothic" w:eastAsia="Century Gothic" w:hAnsi="Century Gothic" w:cs="Century Gothic"/>
                <w:color w:val="2A2A2A"/>
                <w:sz w:val="16"/>
                <w:szCs w:val="16"/>
              </w:rPr>
            </w:pPr>
            <w:r>
              <w:rPr>
                <w:rStyle w:val="documentskn-mlf8left-box"/>
                <w:rFonts w:ascii="Century Gothic" w:eastAsia="Century Gothic" w:hAnsi="Century Gothic" w:cs="Century Gothic"/>
                <w:color w:val="2A2A2A"/>
                <w:sz w:val="16"/>
                <w:szCs w:val="16"/>
              </w:rPr>
              <w:t>Bachelor of Graphic Design</w:t>
            </w:r>
          </w:p>
          <w:p w14:paraId="0533364D" w14:textId="77777777" w:rsidR="00935D81" w:rsidRDefault="00000000">
            <w:pPr>
              <w:spacing w:line="200" w:lineRule="atLeast"/>
              <w:textAlignment w:val="auto"/>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Second Class Honors</w:t>
            </w:r>
            <w:r>
              <w:rPr>
                <w:rStyle w:val="documentskn-mlf8left-box"/>
                <w:rFonts w:ascii="Century Gothic" w:eastAsia="Century Gothic" w:hAnsi="Century Gothic" w:cs="Century Gothic"/>
                <w:color w:val="2A2A2A"/>
                <w:sz w:val="16"/>
                <w:szCs w:val="16"/>
              </w:rPr>
              <w:t xml:space="preserve"> </w:t>
            </w:r>
          </w:p>
          <w:p w14:paraId="18B6E62A" w14:textId="77777777" w:rsidR="00935D81" w:rsidRDefault="00000000">
            <w:pPr>
              <w:spacing w:line="200" w:lineRule="atLeast"/>
              <w:textAlignment w:val="auto"/>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University of Canberra</w:t>
            </w:r>
            <w:r>
              <w:rPr>
                <w:rStyle w:val="documentskn-mlf8left-box"/>
                <w:rFonts w:ascii="Century Gothic" w:eastAsia="Century Gothic" w:hAnsi="Century Gothic" w:cs="Century Gothic"/>
                <w:color w:val="2A2A2A"/>
                <w:sz w:val="16"/>
                <w:szCs w:val="16"/>
              </w:rPr>
              <w:t xml:space="preserve"> </w:t>
            </w:r>
          </w:p>
          <w:p w14:paraId="3BA8A9F5" w14:textId="77777777" w:rsidR="00935D81" w:rsidRDefault="00000000">
            <w:pPr>
              <w:pStyle w:val="documentskn-mlf8paddedline"/>
              <w:spacing w:line="200" w:lineRule="atLeast"/>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November 2008</w:t>
            </w:r>
          </w:p>
          <w:p w14:paraId="3DEF3098" w14:textId="77777777" w:rsidR="004C1EF5" w:rsidRDefault="004C1EF5">
            <w:pPr>
              <w:pStyle w:val="documentskn-mlf8paddedline"/>
              <w:spacing w:line="200" w:lineRule="atLeast"/>
              <w:rPr>
                <w:rStyle w:val="span"/>
                <w:rFonts w:eastAsia="Century Gothic"/>
              </w:rPr>
            </w:pPr>
          </w:p>
          <w:p w14:paraId="2EA54DFA" w14:textId="0859FED0" w:rsidR="004C1EF5" w:rsidRDefault="004C1EF5" w:rsidP="004C1EF5">
            <w:pPr>
              <w:pStyle w:val="documentskn-mlf8sectiontitle"/>
              <w:pBdr>
                <w:bottom w:val="single" w:sz="8" w:space="6" w:color="979797"/>
              </w:pBdr>
              <w:spacing w:before="400" w:after="200" w:line="300" w:lineRule="atLeast"/>
              <w:rPr>
                <w:rStyle w:val="documentskn-mlf8left-box"/>
                <w:color w:val="2A2A2A"/>
              </w:rPr>
            </w:pPr>
            <w:r>
              <w:rPr>
                <w:rStyle w:val="documentskn-mlf8left-box"/>
                <w:color w:val="2A2A2A"/>
              </w:rPr>
              <w:t>SKILLS</w:t>
            </w:r>
          </w:p>
          <w:p w14:paraId="1C487715" w14:textId="77777777" w:rsidR="004C1EF5" w:rsidRDefault="004C1EF5" w:rsidP="004C1EF5">
            <w:pPr>
              <w:pStyle w:val="documentskn-mlf8ullinth-last-child1"/>
              <w:numPr>
                <w:ilvl w:val="0"/>
                <w:numId w:val="12"/>
              </w:numPr>
              <w:pBdr>
                <w:left w:val="none" w:sz="0" w:space="2" w:color="auto"/>
              </w:pBdr>
              <w:spacing w:line="360" w:lineRule="auto"/>
              <w:ind w:left="284" w:hanging="284"/>
              <w:rPr>
                <w:rFonts w:ascii="Century Gothic" w:eastAsia="Century Gothic" w:hAnsi="Century Gothic" w:cs="Century Gothic"/>
                <w:color w:val="2A2A2A"/>
                <w:sz w:val="16"/>
                <w:szCs w:val="16"/>
              </w:rPr>
            </w:pPr>
            <w:r w:rsidRPr="00E278C8">
              <w:rPr>
                <w:rFonts w:ascii="Century Gothic" w:eastAsia="Century Gothic" w:hAnsi="Century Gothic" w:cs="Century Gothic"/>
                <w:color w:val="2A2A2A"/>
                <w:sz w:val="16"/>
                <w:szCs w:val="16"/>
              </w:rPr>
              <w:t>Adobe Creative Suite (Photoshop,</w:t>
            </w:r>
            <w:r>
              <w:rPr>
                <w:rFonts w:ascii="Century Gothic" w:eastAsia="Century Gothic" w:hAnsi="Century Gothic" w:cs="Century Gothic"/>
                <w:color w:val="2A2A2A"/>
                <w:sz w:val="16"/>
                <w:szCs w:val="16"/>
              </w:rPr>
              <w:t xml:space="preserve"> </w:t>
            </w:r>
            <w:r w:rsidRPr="00E278C8">
              <w:rPr>
                <w:rFonts w:ascii="Century Gothic" w:eastAsia="Century Gothic" w:hAnsi="Century Gothic" w:cs="Century Gothic"/>
                <w:color w:val="2A2A2A"/>
                <w:sz w:val="16"/>
                <w:szCs w:val="16"/>
              </w:rPr>
              <w:t>Illustrator, InDesign)</w:t>
            </w:r>
          </w:p>
          <w:p w14:paraId="230D3334" w14:textId="77777777" w:rsidR="004C1EF5" w:rsidRDefault="004C1EF5" w:rsidP="004C1EF5">
            <w:pPr>
              <w:pStyle w:val="documentskn-mlf8ullinth-last-child1"/>
              <w:numPr>
                <w:ilvl w:val="0"/>
                <w:numId w:val="12"/>
              </w:numPr>
              <w:pBdr>
                <w:left w:val="none" w:sz="0" w:space="2" w:color="auto"/>
              </w:pBdr>
              <w:spacing w:line="360" w:lineRule="auto"/>
              <w:ind w:left="284" w:hanging="284"/>
              <w:rPr>
                <w:rFonts w:ascii="Century Gothic" w:eastAsia="Century Gothic" w:hAnsi="Century Gothic" w:cs="Century Gothic"/>
                <w:color w:val="2A2A2A"/>
                <w:sz w:val="16"/>
                <w:szCs w:val="16"/>
              </w:rPr>
            </w:pPr>
            <w:r w:rsidRPr="00E278C8">
              <w:rPr>
                <w:rFonts w:ascii="Century Gothic" w:eastAsia="Century Gothic" w:hAnsi="Century Gothic" w:cs="Century Gothic"/>
                <w:color w:val="2A2A2A"/>
                <w:sz w:val="16"/>
                <w:szCs w:val="16"/>
              </w:rPr>
              <w:t>Brand Image Management</w:t>
            </w:r>
          </w:p>
          <w:p w14:paraId="4C720BCF" w14:textId="77777777" w:rsidR="004C1EF5" w:rsidRDefault="004C1EF5" w:rsidP="004C1EF5">
            <w:pPr>
              <w:pStyle w:val="documentskn-mlf8ullinth-last-child1"/>
              <w:numPr>
                <w:ilvl w:val="0"/>
                <w:numId w:val="12"/>
              </w:numPr>
              <w:pBdr>
                <w:left w:val="none" w:sz="0" w:space="2" w:color="auto"/>
              </w:pBdr>
              <w:spacing w:line="360" w:lineRule="auto"/>
              <w:ind w:left="284" w:hanging="284"/>
              <w:rPr>
                <w:rFonts w:ascii="Century Gothic" w:eastAsia="Century Gothic" w:hAnsi="Century Gothic" w:cs="Century Gothic"/>
                <w:color w:val="2A2A2A"/>
                <w:sz w:val="16"/>
                <w:szCs w:val="16"/>
              </w:rPr>
            </w:pPr>
            <w:r w:rsidRPr="00E278C8">
              <w:rPr>
                <w:rFonts w:ascii="Century Gothic" w:eastAsia="Century Gothic" w:hAnsi="Century Gothic" w:cs="Century Gothic"/>
                <w:color w:val="2A2A2A"/>
                <w:sz w:val="16"/>
                <w:szCs w:val="16"/>
              </w:rPr>
              <w:t>Digital Design</w:t>
            </w:r>
          </w:p>
          <w:p w14:paraId="1E45FB2D" w14:textId="77777777" w:rsidR="00FC20BA" w:rsidRDefault="004C1EF5" w:rsidP="00FC20BA">
            <w:pPr>
              <w:pStyle w:val="documentskn-mlf8ullinth-last-child1"/>
              <w:numPr>
                <w:ilvl w:val="0"/>
                <w:numId w:val="12"/>
              </w:numPr>
              <w:pBdr>
                <w:left w:val="none" w:sz="0" w:space="2" w:color="auto"/>
              </w:pBdr>
              <w:spacing w:line="360" w:lineRule="auto"/>
              <w:ind w:left="284" w:hanging="284"/>
              <w:rPr>
                <w:rFonts w:ascii="Century Gothic" w:eastAsia="Century Gothic" w:hAnsi="Century Gothic" w:cs="Century Gothic"/>
                <w:color w:val="2A2A2A"/>
                <w:sz w:val="16"/>
                <w:szCs w:val="16"/>
              </w:rPr>
            </w:pPr>
            <w:r w:rsidRPr="00E278C8">
              <w:rPr>
                <w:rFonts w:ascii="Century Gothic" w:eastAsia="Century Gothic" w:hAnsi="Century Gothic" w:cs="Century Gothic"/>
                <w:color w:val="2A2A2A"/>
                <w:sz w:val="16"/>
                <w:szCs w:val="16"/>
              </w:rPr>
              <w:t>Visual Communication</w:t>
            </w:r>
          </w:p>
          <w:p w14:paraId="25720378" w14:textId="75F39FCA" w:rsidR="00FC20BA" w:rsidRPr="00FC20BA" w:rsidRDefault="004C1EF5" w:rsidP="00FC20BA">
            <w:pPr>
              <w:pStyle w:val="documentskn-mlf8ullinth-last-child1"/>
              <w:numPr>
                <w:ilvl w:val="0"/>
                <w:numId w:val="12"/>
              </w:numPr>
              <w:pBdr>
                <w:left w:val="none" w:sz="0" w:space="2" w:color="auto"/>
              </w:pBdr>
              <w:spacing w:line="360" w:lineRule="auto"/>
              <w:ind w:left="284" w:hanging="284"/>
              <w:rPr>
                <w:rFonts w:ascii="Century Gothic" w:eastAsia="Century Gothic" w:hAnsi="Century Gothic" w:cs="Century Gothic"/>
                <w:color w:val="2A2A2A"/>
                <w:sz w:val="16"/>
                <w:szCs w:val="16"/>
              </w:rPr>
            </w:pPr>
            <w:r w:rsidRPr="00FC20BA">
              <w:rPr>
                <w:rFonts w:ascii="Century Gothic" w:eastAsia="Century Gothic" w:hAnsi="Century Gothic" w:cs="Century Gothic"/>
                <w:color w:val="2A2A2A"/>
                <w:sz w:val="16"/>
                <w:szCs w:val="16"/>
              </w:rPr>
              <w:t>Website Design</w:t>
            </w:r>
          </w:p>
          <w:p w14:paraId="6AE59FAA" w14:textId="77777777" w:rsidR="00FC20BA" w:rsidRDefault="00A57A42" w:rsidP="00FC20BA">
            <w:pPr>
              <w:pStyle w:val="documentskn-mlf8paddedline"/>
              <w:numPr>
                <w:ilvl w:val="0"/>
                <w:numId w:val="12"/>
              </w:numPr>
              <w:spacing w:line="200" w:lineRule="atLeast"/>
              <w:ind w:left="284" w:hanging="284"/>
              <w:rPr>
                <w:rFonts w:ascii="Century Gothic" w:eastAsia="Century Gothic" w:hAnsi="Century Gothic" w:cs="Century Gothic"/>
                <w:color w:val="2A2A2A"/>
                <w:sz w:val="16"/>
                <w:szCs w:val="16"/>
              </w:rPr>
            </w:pPr>
            <w:r w:rsidRPr="00FC20BA">
              <w:rPr>
                <w:rFonts w:ascii="Century Gothic" w:eastAsia="Century Gothic" w:hAnsi="Century Gothic" w:cs="Century Gothic"/>
                <w:color w:val="2A2A2A"/>
                <w:sz w:val="16"/>
                <w:szCs w:val="16"/>
              </w:rPr>
              <w:t>Social Media Creator</w:t>
            </w:r>
          </w:p>
          <w:p w14:paraId="26E3A527" w14:textId="7FB5575E" w:rsidR="00A57A42" w:rsidRPr="00FC20BA" w:rsidRDefault="00A57A42" w:rsidP="00FC20BA">
            <w:pPr>
              <w:pStyle w:val="documentskn-mlf8paddedline"/>
              <w:numPr>
                <w:ilvl w:val="0"/>
                <w:numId w:val="12"/>
              </w:numPr>
              <w:spacing w:before="120" w:line="200" w:lineRule="atLeast"/>
              <w:ind w:left="284" w:hanging="284"/>
              <w:rPr>
                <w:rFonts w:ascii="Century Gothic" w:eastAsia="Century Gothic" w:hAnsi="Century Gothic" w:cs="Century Gothic"/>
                <w:color w:val="2A2A2A"/>
                <w:sz w:val="16"/>
                <w:szCs w:val="16"/>
              </w:rPr>
            </w:pPr>
            <w:r w:rsidRPr="00FC20BA">
              <w:rPr>
                <w:rFonts w:ascii="Century Gothic" w:eastAsia="Century Gothic" w:hAnsi="Century Gothic" w:cs="Century Gothic"/>
                <w:color w:val="2A2A2A"/>
                <w:sz w:val="16"/>
                <w:szCs w:val="16"/>
              </w:rPr>
              <w:t xml:space="preserve">Brand Marketing </w:t>
            </w:r>
          </w:p>
          <w:p w14:paraId="02B57B55" w14:textId="77777777" w:rsidR="004C1EF5" w:rsidRDefault="004C1EF5" w:rsidP="004C1EF5">
            <w:pPr>
              <w:pStyle w:val="documentskn-mlf8paddedline"/>
              <w:spacing w:line="200" w:lineRule="atLeast"/>
              <w:rPr>
                <w:rFonts w:eastAsia="Century Gothic"/>
              </w:rPr>
            </w:pPr>
          </w:p>
          <w:p w14:paraId="151A807C" w14:textId="23A2E3ED" w:rsidR="004C1EF5" w:rsidRDefault="004C1EF5" w:rsidP="004C1EF5">
            <w:pPr>
              <w:pStyle w:val="documentskn-mlf8sectiontitle"/>
              <w:pBdr>
                <w:bottom w:val="single" w:sz="8" w:space="6" w:color="979797"/>
              </w:pBdr>
              <w:spacing w:before="400" w:after="200" w:line="300" w:lineRule="atLeast"/>
              <w:rPr>
                <w:rStyle w:val="documentskn-mlf8left-box"/>
                <w:color w:val="2A2A2A"/>
              </w:rPr>
            </w:pPr>
            <w:r>
              <w:rPr>
                <w:rStyle w:val="documentskn-mlf8left-box"/>
                <w:color w:val="2A2A2A"/>
              </w:rPr>
              <w:t>certifications</w:t>
            </w:r>
          </w:p>
          <w:p w14:paraId="3F3D1189" w14:textId="77777777" w:rsidR="004C1EF5" w:rsidRDefault="004C1EF5" w:rsidP="004C1EF5">
            <w:pPr>
              <w:pStyle w:val="documentskn-mlf8ulli"/>
              <w:numPr>
                <w:ilvl w:val="0"/>
                <w:numId w:val="9"/>
              </w:numPr>
              <w:pBdr>
                <w:left w:val="none" w:sz="0" w:space="0" w:color="auto"/>
              </w:pBdr>
              <w:spacing w:after="60" w:line="200" w:lineRule="atLeast"/>
              <w:ind w:left="284" w:hanging="284"/>
              <w:rPr>
                <w:rStyle w:val="documentskn-mlf8right-box"/>
                <w:rFonts w:ascii="Century Gothic" w:eastAsia="Century Gothic" w:hAnsi="Century Gothic" w:cs="Century Gothic"/>
                <w:color w:val="2A2A2A"/>
                <w:sz w:val="16"/>
                <w:szCs w:val="16"/>
              </w:rPr>
            </w:pPr>
            <w:r>
              <w:rPr>
                <w:rStyle w:val="documentskn-mlf8right-box"/>
                <w:rFonts w:ascii="Century Gothic" w:eastAsia="Century Gothic" w:hAnsi="Century Gothic" w:cs="Century Gothic"/>
                <w:color w:val="2A2A2A"/>
                <w:sz w:val="16"/>
                <w:szCs w:val="16"/>
              </w:rPr>
              <w:t xml:space="preserve">White Card </w:t>
            </w:r>
            <w:r>
              <w:rPr>
                <w:rStyle w:val="em"/>
                <w:rFonts w:ascii="Century Gothic" w:eastAsia="Century Gothic" w:hAnsi="Century Gothic" w:cs="Century Gothic"/>
                <w:i/>
                <w:iCs/>
                <w:color w:val="2A2A2A"/>
                <w:sz w:val="16"/>
                <w:szCs w:val="16"/>
              </w:rPr>
              <w:t>(Card No: 029189)</w:t>
            </w:r>
          </w:p>
          <w:p w14:paraId="24D6786F" w14:textId="77777777" w:rsidR="004C1EF5" w:rsidRDefault="004C1EF5" w:rsidP="004C1EF5">
            <w:pPr>
              <w:pStyle w:val="documentskn-mlf8ulli"/>
              <w:numPr>
                <w:ilvl w:val="0"/>
                <w:numId w:val="9"/>
              </w:numPr>
              <w:spacing w:after="60" w:line="200" w:lineRule="atLeast"/>
              <w:ind w:left="284" w:right="800" w:hanging="284"/>
              <w:rPr>
                <w:rStyle w:val="documentskn-mlf8right-box"/>
                <w:rFonts w:ascii="Century Gothic" w:eastAsia="Century Gothic" w:hAnsi="Century Gothic" w:cs="Century Gothic"/>
                <w:color w:val="2A2A2A"/>
                <w:sz w:val="16"/>
                <w:szCs w:val="16"/>
              </w:rPr>
            </w:pPr>
            <w:r>
              <w:rPr>
                <w:rStyle w:val="documentskn-mlf8right-box"/>
                <w:rFonts w:ascii="Century Gothic" w:eastAsia="Century Gothic" w:hAnsi="Century Gothic" w:cs="Century Gothic"/>
                <w:color w:val="2A2A2A"/>
                <w:sz w:val="16"/>
                <w:szCs w:val="16"/>
              </w:rPr>
              <w:t xml:space="preserve">Asbestos Awareness </w:t>
            </w:r>
            <w:r>
              <w:rPr>
                <w:rStyle w:val="em"/>
                <w:rFonts w:ascii="Century Gothic" w:eastAsia="Century Gothic" w:hAnsi="Century Gothic" w:cs="Century Gothic"/>
                <w:i/>
                <w:iCs/>
                <w:color w:val="2A2A2A"/>
                <w:sz w:val="16"/>
                <w:szCs w:val="16"/>
              </w:rPr>
              <w:t>(No:019623)</w:t>
            </w:r>
          </w:p>
          <w:p w14:paraId="52D6EEA0" w14:textId="77777777" w:rsidR="004C1EF5" w:rsidRDefault="004C1EF5" w:rsidP="004C1EF5">
            <w:pPr>
              <w:pStyle w:val="documentskn-mlf8ullinth-last-child1"/>
              <w:numPr>
                <w:ilvl w:val="0"/>
                <w:numId w:val="9"/>
              </w:numPr>
              <w:pBdr>
                <w:left w:val="none" w:sz="0" w:space="2" w:color="auto"/>
              </w:pBdr>
              <w:spacing w:line="200" w:lineRule="atLeast"/>
              <w:ind w:left="284" w:right="800" w:hanging="284"/>
              <w:rPr>
                <w:rStyle w:val="documentskn-mlf8right-box"/>
                <w:rFonts w:ascii="Century Gothic" w:eastAsia="Century Gothic" w:hAnsi="Century Gothic" w:cs="Century Gothic"/>
                <w:color w:val="2A2A2A"/>
                <w:sz w:val="16"/>
                <w:szCs w:val="16"/>
              </w:rPr>
            </w:pPr>
            <w:r>
              <w:rPr>
                <w:rStyle w:val="documentskn-mlf8right-box"/>
                <w:rFonts w:ascii="Century Gothic" w:eastAsia="Century Gothic" w:hAnsi="Century Gothic" w:cs="Century Gothic"/>
                <w:color w:val="2A2A2A"/>
                <w:sz w:val="16"/>
                <w:szCs w:val="16"/>
              </w:rPr>
              <w:t xml:space="preserve">Silica Awareness </w:t>
            </w:r>
            <w:r>
              <w:rPr>
                <w:rStyle w:val="em"/>
                <w:rFonts w:ascii="Century Gothic" w:eastAsia="Century Gothic" w:hAnsi="Century Gothic" w:cs="Century Gothic"/>
                <w:i/>
                <w:iCs/>
                <w:color w:val="2A2A2A"/>
                <w:sz w:val="16"/>
                <w:szCs w:val="16"/>
              </w:rPr>
              <w:t>(No:14343789-9468832)</w:t>
            </w:r>
          </w:p>
          <w:p w14:paraId="19816C0A" w14:textId="77777777" w:rsidR="004C1EF5" w:rsidRDefault="004C1EF5" w:rsidP="004C1EF5">
            <w:pPr>
              <w:pStyle w:val="documentskn-mlf8paddedline"/>
              <w:spacing w:line="200" w:lineRule="atLeast"/>
              <w:rPr>
                <w:rStyle w:val="documentskn-mlf8left-box"/>
                <w:rFonts w:ascii="Century Gothic" w:eastAsia="Century Gothic" w:hAnsi="Century Gothic" w:cs="Century Gothic"/>
                <w:color w:val="2A2A2A"/>
                <w:sz w:val="16"/>
                <w:szCs w:val="16"/>
              </w:rPr>
            </w:pPr>
          </w:p>
          <w:p w14:paraId="415F8021" w14:textId="77777777" w:rsidR="004C1EF5" w:rsidRDefault="004C1EF5" w:rsidP="004C1EF5">
            <w:pPr>
              <w:pStyle w:val="documentskn-mlf8paddedline"/>
              <w:spacing w:line="200" w:lineRule="atLeast"/>
              <w:rPr>
                <w:rStyle w:val="documentskn-mlf8left-box"/>
                <w:rFonts w:ascii="Century Gothic" w:eastAsia="Century Gothic" w:hAnsi="Century Gothic" w:cs="Century Gothic"/>
                <w:color w:val="2A2A2A"/>
                <w:sz w:val="16"/>
                <w:szCs w:val="16"/>
              </w:rPr>
            </w:pPr>
          </w:p>
          <w:p w14:paraId="4EA167ED" w14:textId="43D9768D" w:rsidR="004C1EF5" w:rsidRDefault="004C1EF5" w:rsidP="004C1EF5">
            <w:pPr>
              <w:pStyle w:val="documentskn-mlf8sectiontitle"/>
              <w:pBdr>
                <w:bottom w:val="single" w:sz="8" w:space="6" w:color="979797"/>
              </w:pBdr>
              <w:spacing w:before="400" w:after="200" w:line="300" w:lineRule="atLeast"/>
              <w:rPr>
                <w:rStyle w:val="documentskn-mlf8left-box"/>
                <w:color w:val="2A2A2A"/>
              </w:rPr>
            </w:pPr>
            <w:r>
              <w:rPr>
                <w:rStyle w:val="documentskn-mlf8left-box"/>
                <w:color w:val="2A2A2A"/>
              </w:rPr>
              <w:t>references</w:t>
            </w:r>
          </w:p>
          <w:p w14:paraId="7D69E63E" w14:textId="6E102D50" w:rsidR="004C1EF5" w:rsidRDefault="003B7406" w:rsidP="004C1EF5">
            <w:pPr>
              <w:pStyle w:val="p"/>
              <w:spacing w:line="200" w:lineRule="atLeast"/>
              <w:ind w:right="800"/>
              <w:rPr>
                <w:rStyle w:val="documentskn-mlf8right-box"/>
                <w:rFonts w:ascii="Century Gothic" w:eastAsia="Century Gothic" w:hAnsi="Century Gothic" w:cs="Century Gothic"/>
                <w:color w:val="2A2A2A"/>
                <w:sz w:val="16"/>
                <w:szCs w:val="16"/>
              </w:rPr>
            </w:pPr>
            <w:r>
              <w:rPr>
                <w:rStyle w:val="documentskn-mlf8right-box"/>
                <w:rFonts w:ascii="Century Gothic" w:eastAsia="Century Gothic" w:hAnsi="Century Gothic" w:cs="Century Gothic"/>
                <w:color w:val="2A2A2A"/>
                <w:sz w:val="16"/>
                <w:szCs w:val="16"/>
              </w:rPr>
              <w:t>Ben Lambon</w:t>
            </w:r>
          </w:p>
          <w:p w14:paraId="62B2C398" w14:textId="0C792C9A" w:rsidR="004C1EF5" w:rsidRDefault="003B7406" w:rsidP="004C1EF5">
            <w:pPr>
              <w:pStyle w:val="p"/>
              <w:spacing w:line="200" w:lineRule="atLeast"/>
              <w:ind w:right="800"/>
              <w:rPr>
                <w:rStyle w:val="documentskn-mlf8right-box"/>
                <w:rFonts w:ascii="Century Gothic" w:eastAsia="Century Gothic" w:hAnsi="Century Gothic" w:cs="Century Gothic"/>
                <w:color w:val="2A2A2A"/>
                <w:sz w:val="16"/>
                <w:szCs w:val="16"/>
              </w:rPr>
            </w:pPr>
            <w:r>
              <w:rPr>
                <w:rStyle w:val="documentskn-mlf8right-box"/>
                <w:rFonts w:ascii="Century Gothic" w:eastAsia="Century Gothic" w:hAnsi="Century Gothic" w:cs="Century Gothic"/>
                <w:color w:val="2A2A2A"/>
                <w:sz w:val="16"/>
                <w:szCs w:val="16"/>
              </w:rPr>
              <w:t>Chief Operating Officer</w:t>
            </w:r>
          </w:p>
          <w:p w14:paraId="7F068DC9" w14:textId="3AE56EFE" w:rsidR="004C1EF5" w:rsidRDefault="004C1EF5" w:rsidP="004C1EF5">
            <w:pPr>
              <w:pStyle w:val="p"/>
              <w:spacing w:line="200" w:lineRule="atLeast"/>
              <w:ind w:right="800"/>
              <w:rPr>
                <w:rStyle w:val="documentskn-mlf8right-box"/>
                <w:rFonts w:ascii="Century Gothic" w:eastAsia="Century Gothic" w:hAnsi="Century Gothic" w:cs="Century Gothic"/>
                <w:color w:val="2A2A2A"/>
                <w:sz w:val="16"/>
                <w:szCs w:val="16"/>
              </w:rPr>
            </w:pPr>
            <w:r>
              <w:rPr>
                <w:rStyle w:val="documentskn-mlf8right-box"/>
                <w:rFonts w:ascii="Century Gothic" w:eastAsia="Century Gothic" w:hAnsi="Century Gothic" w:cs="Century Gothic"/>
                <w:color w:val="2A2A2A"/>
                <w:sz w:val="16"/>
                <w:szCs w:val="16"/>
              </w:rPr>
              <w:t>04</w:t>
            </w:r>
            <w:r w:rsidR="00FC20BA">
              <w:rPr>
                <w:rStyle w:val="documentskn-mlf8right-box"/>
                <w:rFonts w:ascii="Century Gothic" w:eastAsia="Century Gothic" w:hAnsi="Century Gothic" w:cs="Century Gothic"/>
                <w:color w:val="2A2A2A"/>
                <w:sz w:val="16"/>
                <w:szCs w:val="16"/>
              </w:rPr>
              <w:t>11 078 063</w:t>
            </w:r>
          </w:p>
          <w:p w14:paraId="397A439E" w14:textId="5655BB26" w:rsidR="004C1EF5" w:rsidRDefault="003B7406" w:rsidP="004C1EF5">
            <w:pPr>
              <w:pStyle w:val="p"/>
              <w:spacing w:line="200" w:lineRule="atLeast"/>
              <w:ind w:right="800"/>
              <w:rPr>
                <w:rStyle w:val="documentskn-mlf8right-box"/>
                <w:rFonts w:ascii="Century Gothic" w:eastAsia="Century Gothic" w:hAnsi="Century Gothic" w:cs="Century Gothic"/>
                <w:color w:val="2A2A2A"/>
                <w:sz w:val="16"/>
                <w:szCs w:val="16"/>
              </w:rPr>
            </w:pPr>
            <w:r>
              <w:rPr>
                <w:rStyle w:val="documentskn-mlf8right-box"/>
                <w:rFonts w:ascii="Century Gothic" w:eastAsia="Century Gothic" w:hAnsi="Century Gothic" w:cs="Century Gothic"/>
                <w:color w:val="2A2A2A"/>
                <w:sz w:val="16"/>
                <w:szCs w:val="16"/>
              </w:rPr>
              <w:t>Ben.lambon@raaus.com.au</w:t>
            </w:r>
          </w:p>
          <w:p w14:paraId="2280D7F2" w14:textId="77777777" w:rsidR="004C1EF5" w:rsidRDefault="004C1EF5" w:rsidP="004C1EF5">
            <w:pPr>
              <w:pStyle w:val="p"/>
              <w:spacing w:line="200" w:lineRule="atLeast"/>
              <w:ind w:right="800"/>
              <w:rPr>
                <w:rStyle w:val="documentskn-mlf8right-box"/>
                <w:rFonts w:ascii="Century Gothic" w:eastAsia="Century Gothic" w:hAnsi="Century Gothic" w:cs="Century Gothic"/>
                <w:color w:val="2A2A2A"/>
                <w:sz w:val="16"/>
                <w:szCs w:val="16"/>
              </w:rPr>
            </w:pPr>
          </w:p>
          <w:p w14:paraId="43E926B2" w14:textId="35094379" w:rsidR="004C1EF5" w:rsidRDefault="00A57A42" w:rsidP="004C1EF5">
            <w:pPr>
              <w:pStyle w:val="p"/>
              <w:spacing w:line="200" w:lineRule="atLeast"/>
              <w:ind w:right="800"/>
              <w:rPr>
                <w:rStyle w:val="documentskn-mlf8right-box"/>
                <w:rFonts w:ascii="Century Gothic" w:eastAsia="Century Gothic" w:hAnsi="Century Gothic" w:cs="Century Gothic"/>
                <w:color w:val="2A2A2A"/>
                <w:sz w:val="16"/>
                <w:szCs w:val="16"/>
              </w:rPr>
            </w:pPr>
            <w:r>
              <w:rPr>
                <w:rStyle w:val="documentskn-mlf8right-box"/>
                <w:rFonts w:ascii="Century Gothic" w:eastAsia="Century Gothic" w:hAnsi="Century Gothic" w:cs="Century Gothic"/>
                <w:color w:val="2A2A2A"/>
                <w:sz w:val="16"/>
                <w:szCs w:val="16"/>
              </w:rPr>
              <w:t>Vanessa Ryan</w:t>
            </w:r>
          </w:p>
          <w:p w14:paraId="627E54F3" w14:textId="693331BB" w:rsidR="004C1EF5" w:rsidRDefault="00A57A42" w:rsidP="004C1EF5">
            <w:pPr>
              <w:pStyle w:val="p"/>
              <w:spacing w:line="200" w:lineRule="atLeast"/>
              <w:ind w:right="800"/>
              <w:rPr>
                <w:rStyle w:val="documentskn-mlf8right-box"/>
                <w:rFonts w:ascii="Century Gothic" w:eastAsia="Century Gothic" w:hAnsi="Century Gothic" w:cs="Century Gothic"/>
                <w:color w:val="2A2A2A"/>
                <w:sz w:val="16"/>
                <w:szCs w:val="16"/>
              </w:rPr>
            </w:pPr>
            <w:r>
              <w:rPr>
                <w:rStyle w:val="documentskn-mlf8right-box"/>
                <w:rFonts w:ascii="Century Gothic" w:eastAsia="Century Gothic" w:hAnsi="Century Gothic" w:cs="Century Gothic"/>
                <w:color w:val="2A2A2A"/>
                <w:sz w:val="16"/>
                <w:szCs w:val="16"/>
              </w:rPr>
              <w:t>Value Glass</w:t>
            </w:r>
          </w:p>
          <w:p w14:paraId="238DE9C3" w14:textId="684AF808" w:rsidR="004C1EF5" w:rsidRDefault="004C1EF5" w:rsidP="004C1EF5">
            <w:pPr>
              <w:pStyle w:val="p"/>
              <w:spacing w:line="200" w:lineRule="atLeast"/>
              <w:ind w:right="800"/>
              <w:rPr>
                <w:rStyle w:val="documentskn-mlf8right-box"/>
                <w:rFonts w:ascii="Century Gothic" w:eastAsia="Century Gothic" w:hAnsi="Century Gothic" w:cs="Century Gothic"/>
                <w:color w:val="2A2A2A"/>
                <w:sz w:val="16"/>
                <w:szCs w:val="16"/>
              </w:rPr>
            </w:pPr>
            <w:r>
              <w:rPr>
                <w:rStyle w:val="documentskn-mlf8right-box"/>
                <w:rFonts w:ascii="Century Gothic" w:eastAsia="Century Gothic" w:hAnsi="Century Gothic" w:cs="Century Gothic"/>
                <w:color w:val="2A2A2A"/>
                <w:sz w:val="16"/>
                <w:szCs w:val="16"/>
              </w:rPr>
              <w:t>04</w:t>
            </w:r>
            <w:r w:rsidR="00A57A42">
              <w:rPr>
                <w:rStyle w:val="documentskn-mlf8right-box"/>
                <w:rFonts w:ascii="Century Gothic" w:eastAsia="Century Gothic" w:hAnsi="Century Gothic" w:cs="Century Gothic"/>
                <w:color w:val="2A2A2A"/>
                <w:sz w:val="16"/>
                <w:szCs w:val="16"/>
              </w:rPr>
              <w:t>23 637 061</w:t>
            </w:r>
          </w:p>
          <w:p w14:paraId="6A383613" w14:textId="36EBB505" w:rsidR="004C1EF5" w:rsidRDefault="00A57A42" w:rsidP="004C1EF5">
            <w:pPr>
              <w:pStyle w:val="documentskn-mlf8paddedline"/>
              <w:spacing w:line="200" w:lineRule="atLeast"/>
              <w:rPr>
                <w:rStyle w:val="documentskn-mlf8left-box"/>
                <w:rFonts w:ascii="Century Gothic" w:eastAsia="Century Gothic" w:hAnsi="Century Gothic" w:cs="Century Gothic"/>
                <w:color w:val="2A2A2A"/>
                <w:sz w:val="16"/>
                <w:szCs w:val="16"/>
              </w:rPr>
            </w:pPr>
            <w:r>
              <w:rPr>
                <w:rStyle w:val="documentskn-mlf8right-box"/>
                <w:rFonts w:ascii="Century Gothic" w:eastAsia="Century Gothic" w:hAnsi="Century Gothic" w:cs="Century Gothic"/>
                <w:color w:val="2A2A2A"/>
                <w:sz w:val="16"/>
                <w:szCs w:val="16"/>
              </w:rPr>
              <w:t>vanessa@valueglass.com.au</w:t>
            </w:r>
          </w:p>
          <w:p w14:paraId="508CE788" w14:textId="77777777" w:rsidR="00935D81" w:rsidRDefault="00935D81">
            <w:pPr>
              <w:pStyle w:val="documentskn-mlf8left-boxParagraph"/>
              <w:spacing w:line="200" w:lineRule="atLeast"/>
              <w:textAlignment w:val="auto"/>
              <w:rPr>
                <w:rStyle w:val="documentskn-mlf8left-box"/>
                <w:rFonts w:ascii="Century Gothic" w:eastAsia="Century Gothic" w:hAnsi="Century Gothic" w:cs="Century Gothic"/>
                <w:color w:val="2A2A2A"/>
                <w:sz w:val="16"/>
                <w:szCs w:val="16"/>
              </w:rPr>
            </w:pPr>
          </w:p>
        </w:tc>
        <w:tc>
          <w:tcPr>
            <w:tcW w:w="8160" w:type="dxa"/>
            <w:tcMar>
              <w:top w:w="600" w:type="dxa"/>
              <w:left w:w="0" w:type="dxa"/>
              <w:bottom w:w="600" w:type="dxa"/>
              <w:right w:w="0" w:type="dxa"/>
            </w:tcMar>
            <w:hideMark/>
          </w:tcPr>
          <w:tbl>
            <w:tblPr>
              <w:tblStyle w:val="nametable"/>
              <w:tblW w:w="0" w:type="auto"/>
              <w:tblCellSpacing w:w="0" w:type="dxa"/>
              <w:tblLayout w:type="fixed"/>
              <w:tblCellMar>
                <w:left w:w="0" w:type="dxa"/>
                <w:right w:w="0" w:type="dxa"/>
              </w:tblCellMar>
              <w:tblLook w:val="05E0" w:firstRow="1" w:lastRow="1" w:firstColumn="1" w:lastColumn="1" w:noHBand="0" w:noVBand="1"/>
            </w:tblPr>
            <w:tblGrid>
              <w:gridCol w:w="571"/>
              <w:gridCol w:w="6773"/>
              <w:gridCol w:w="816"/>
            </w:tblGrid>
            <w:tr w:rsidR="00935D81" w14:paraId="0F523C91" w14:textId="77777777">
              <w:trPr>
                <w:tblCellSpacing w:w="0" w:type="dxa"/>
              </w:trPr>
              <w:tc>
                <w:tcPr>
                  <w:tcW w:w="571" w:type="dxa"/>
                  <w:tcBorders>
                    <w:bottom w:val="single" w:sz="80" w:space="0" w:color="2A2A2A"/>
                  </w:tcBorders>
                  <w:shd w:val="clear" w:color="auto" w:fill="144181"/>
                  <w:tcMar>
                    <w:top w:w="400" w:type="dxa"/>
                    <w:left w:w="0" w:type="dxa"/>
                    <w:bottom w:w="400" w:type="dxa"/>
                    <w:right w:w="0" w:type="dxa"/>
                  </w:tcMar>
                  <w:hideMark/>
                </w:tcPr>
                <w:p w14:paraId="489B29D7" w14:textId="77777777" w:rsidR="00935D81" w:rsidRDefault="00935D81">
                  <w:pPr>
                    <w:rPr>
                      <w:rStyle w:val="documentskn-mlf8right-box"/>
                      <w:rFonts w:ascii="Century Gothic" w:eastAsia="Century Gothic" w:hAnsi="Century Gothic" w:cs="Century Gothic"/>
                      <w:color w:val="2A2A2A"/>
                      <w:sz w:val="16"/>
                      <w:szCs w:val="16"/>
                    </w:rPr>
                  </w:pPr>
                </w:p>
              </w:tc>
              <w:tc>
                <w:tcPr>
                  <w:tcW w:w="6773" w:type="dxa"/>
                  <w:tcBorders>
                    <w:bottom w:val="single" w:sz="80" w:space="0" w:color="2A2A2A"/>
                  </w:tcBorders>
                  <w:shd w:val="clear" w:color="auto" w:fill="144181"/>
                  <w:tcMar>
                    <w:top w:w="400" w:type="dxa"/>
                    <w:left w:w="0" w:type="dxa"/>
                    <w:bottom w:w="400" w:type="dxa"/>
                    <w:right w:w="0" w:type="dxa"/>
                  </w:tcMar>
                  <w:hideMark/>
                </w:tcPr>
                <w:p w14:paraId="03A10A5B" w14:textId="77777777" w:rsidR="00935D81" w:rsidRDefault="00000000">
                  <w:pPr>
                    <w:rPr>
                      <w:rStyle w:val="namerowdiv"/>
                      <w:rFonts w:ascii="Century Gothic" w:eastAsia="Century Gothic" w:hAnsi="Century Gothic" w:cs="Century Gothic"/>
                      <w:color w:val="2A2A2A"/>
                      <w:sz w:val="16"/>
                      <w:szCs w:val="16"/>
                      <w:shd w:val="clear" w:color="auto" w:fill="auto"/>
                    </w:rPr>
                  </w:pPr>
                  <w:r>
                    <w:rPr>
                      <w:rStyle w:val="span"/>
                      <w:rFonts w:ascii="Montserrat" w:eastAsia="Montserrat" w:hAnsi="Montserrat" w:cs="Montserrat"/>
                      <w:b/>
                      <w:bCs/>
                      <w:caps/>
                      <w:color w:val="FFFFFF"/>
                      <w:sz w:val="36"/>
                      <w:szCs w:val="36"/>
                    </w:rPr>
                    <w:t>Mark</w:t>
                  </w:r>
                  <w:r>
                    <w:rPr>
                      <w:rStyle w:val="documentskn-mlf8name"/>
                    </w:rPr>
                    <w:t xml:space="preserve"> </w:t>
                  </w:r>
                  <w:r>
                    <w:rPr>
                      <w:rStyle w:val="span"/>
                      <w:rFonts w:ascii="Montserrat" w:eastAsia="Montserrat" w:hAnsi="Montserrat" w:cs="Montserrat"/>
                      <w:b/>
                      <w:bCs/>
                      <w:caps/>
                      <w:color w:val="FFFFFF"/>
                      <w:sz w:val="36"/>
                      <w:szCs w:val="36"/>
                    </w:rPr>
                    <w:t>Wilson</w:t>
                  </w:r>
                </w:p>
              </w:tc>
              <w:tc>
                <w:tcPr>
                  <w:tcW w:w="816" w:type="dxa"/>
                  <w:tcBorders>
                    <w:bottom w:val="single" w:sz="80" w:space="0" w:color="2A2A2A"/>
                  </w:tcBorders>
                  <w:shd w:val="clear" w:color="auto" w:fill="144181"/>
                  <w:tcMar>
                    <w:top w:w="400" w:type="dxa"/>
                    <w:left w:w="0" w:type="dxa"/>
                    <w:bottom w:w="400" w:type="dxa"/>
                    <w:right w:w="0" w:type="dxa"/>
                  </w:tcMar>
                  <w:hideMark/>
                </w:tcPr>
                <w:p w14:paraId="5416F217" w14:textId="77777777" w:rsidR="00935D81" w:rsidRDefault="00935D81">
                  <w:pPr>
                    <w:rPr>
                      <w:rStyle w:val="span"/>
                      <w:rFonts w:ascii="Montserrat" w:eastAsia="Montserrat" w:hAnsi="Montserrat" w:cs="Montserrat"/>
                      <w:b/>
                      <w:bCs/>
                      <w:caps/>
                      <w:color w:val="FFFFFF"/>
                      <w:sz w:val="36"/>
                      <w:szCs w:val="36"/>
                    </w:rPr>
                  </w:pPr>
                </w:p>
              </w:tc>
            </w:tr>
            <w:tr w:rsidR="00935D81" w14:paraId="78E82DE1" w14:textId="77777777">
              <w:trPr>
                <w:tblCellSpacing w:w="0" w:type="dxa"/>
              </w:trPr>
              <w:tc>
                <w:tcPr>
                  <w:tcW w:w="571" w:type="dxa"/>
                  <w:shd w:val="clear" w:color="auto" w:fill="2A2A2A"/>
                  <w:tcMar>
                    <w:top w:w="0" w:type="dxa"/>
                    <w:left w:w="0" w:type="dxa"/>
                    <w:bottom w:w="200" w:type="dxa"/>
                    <w:right w:w="0" w:type="dxa"/>
                  </w:tcMar>
                  <w:hideMark/>
                </w:tcPr>
                <w:p w14:paraId="60EA42D7" w14:textId="77777777" w:rsidR="00935D81" w:rsidRDefault="00935D81">
                  <w:pPr>
                    <w:spacing w:line="20" w:lineRule="exact"/>
                    <w:rPr>
                      <w:rStyle w:val="namerowdiv"/>
                      <w:rFonts w:ascii="Century Gothic" w:eastAsia="Century Gothic" w:hAnsi="Century Gothic" w:cs="Century Gothic"/>
                      <w:color w:val="2A2A2A"/>
                      <w:sz w:val="16"/>
                      <w:szCs w:val="16"/>
                      <w:shd w:val="clear" w:color="auto" w:fill="auto"/>
                    </w:rPr>
                  </w:pPr>
                </w:p>
              </w:tc>
              <w:tc>
                <w:tcPr>
                  <w:tcW w:w="6773" w:type="dxa"/>
                  <w:shd w:val="clear" w:color="auto" w:fill="2A2A2A"/>
                  <w:tcMar>
                    <w:top w:w="0" w:type="dxa"/>
                    <w:left w:w="0" w:type="dxa"/>
                    <w:bottom w:w="200" w:type="dxa"/>
                    <w:right w:w="0" w:type="dxa"/>
                  </w:tcMar>
                  <w:hideMark/>
                </w:tcPr>
                <w:p w14:paraId="16132CD7" w14:textId="77777777" w:rsidR="00935D81" w:rsidRDefault="00000000">
                  <w:pPr>
                    <w:pStyle w:val="documentskn-mlf8resume-titlespan"/>
                    <w:spacing w:line="260" w:lineRule="atLeast"/>
                    <w:ind w:right="800"/>
                    <w:rPr>
                      <w:rStyle w:val="documentskn-mlf8resume-title"/>
                      <w:shd w:val="clear" w:color="auto" w:fill="auto"/>
                    </w:rPr>
                  </w:pPr>
                  <w:r>
                    <w:rPr>
                      <w:rStyle w:val="documentskn-mlf8resume-title"/>
                      <w:shd w:val="clear" w:color="auto" w:fill="auto"/>
                    </w:rPr>
                    <w:t>Graphic Designer</w:t>
                  </w:r>
                </w:p>
              </w:tc>
              <w:tc>
                <w:tcPr>
                  <w:tcW w:w="816" w:type="dxa"/>
                  <w:shd w:val="clear" w:color="auto" w:fill="2A2A2A"/>
                  <w:tcMar>
                    <w:top w:w="0" w:type="dxa"/>
                    <w:left w:w="0" w:type="dxa"/>
                    <w:bottom w:w="200" w:type="dxa"/>
                    <w:right w:w="0" w:type="dxa"/>
                  </w:tcMar>
                  <w:hideMark/>
                </w:tcPr>
                <w:p w14:paraId="78ABFBCF" w14:textId="77777777" w:rsidR="00935D81" w:rsidRDefault="00935D81">
                  <w:pPr>
                    <w:pStyle w:val="resumetitlerowdivParagraph"/>
                    <w:spacing w:line="20" w:lineRule="exact"/>
                    <w:ind w:right="800"/>
                    <w:rPr>
                      <w:rStyle w:val="resumetitlerowdiv"/>
                      <w:rFonts w:ascii="Century Gothic" w:eastAsia="Century Gothic" w:hAnsi="Century Gothic" w:cs="Century Gothic"/>
                      <w:color w:val="2A2A2A"/>
                      <w:sz w:val="16"/>
                      <w:szCs w:val="16"/>
                      <w:shd w:val="clear" w:color="auto" w:fill="auto"/>
                    </w:rPr>
                  </w:pPr>
                </w:p>
              </w:tc>
            </w:tr>
          </w:tbl>
          <w:p w14:paraId="7E351056" w14:textId="77777777" w:rsidR="00935D81" w:rsidRDefault="00000000">
            <w:pPr>
              <w:pStyle w:val="gap-btn-hidden"/>
              <w:pBdr>
                <w:right w:val="none" w:sz="0" w:space="31" w:color="auto"/>
              </w:pBdr>
              <w:spacing w:line="200" w:lineRule="atLeast"/>
              <w:ind w:right="800"/>
              <w:rPr>
                <w:rStyle w:val="documentskn-mlf8right-box"/>
                <w:rFonts w:ascii="Century Gothic" w:eastAsia="Century Gothic" w:hAnsi="Century Gothic" w:cs="Century Gothic"/>
                <w:color w:val="2A2A2A"/>
                <w:sz w:val="16"/>
                <w:szCs w:val="16"/>
              </w:rPr>
            </w:pPr>
            <w:r>
              <w:rPr>
                <w:rStyle w:val="documentskn-mlf8right-box"/>
                <w:rFonts w:ascii="Century Gothic" w:eastAsia="Century Gothic" w:hAnsi="Century Gothic" w:cs="Century Gothic"/>
                <w:color w:val="2A2A2A"/>
                <w:sz w:val="16"/>
                <w:szCs w:val="16"/>
              </w:rPr>
              <w:t> </w:t>
            </w:r>
          </w:p>
          <w:p w14:paraId="54C0C055" w14:textId="77777777" w:rsidR="00935D81" w:rsidRDefault="00000000">
            <w:pPr>
              <w:pStyle w:val="documentskn-mlf8sectiontitle"/>
              <w:pBdr>
                <w:bottom w:val="single" w:sz="8" w:space="6" w:color="979797"/>
              </w:pBdr>
              <w:spacing w:before="600" w:after="200" w:line="300" w:lineRule="atLeast"/>
              <w:ind w:left="600" w:right="800"/>
              <w:rPr>
                <w:rStyle w:val="documentskn-mlf8right-box"/>
                <w:color w:val="2A2A2A"/>
              </w:rPr>
            </w:pPr>
            <w:r>
              <w:rPr>
                <w:rStyle w:val="documentskn-mlf8right-box"/>
                <w:color w:val="2A2A2A"/>
              </w:rPr>
              <w:t>Summary</w:t>
            </w:r>
          </w:p>
          <w:p w14:paraId="019F57EC" w14:textId="08CE3588" w:rsidR="00935D81" w:rsidRPr="00E278C8" w:rsidRDefault="00E278C8">
            <w:pPr>
              <w:pStyle w:val="p"/>
              <w:spacing w:line="200" w:lineRule="atLeast"/>
              <w:ind w:left="600" w:right="800"/>
              <w:rPr>
                <w:rStyle w:val="documentskn-mlf8right-box"/>
                <w:rFonts w:ascii="Century Gothic" w:eastAsia="Century Gothic" w:hAnsi="Century Gothic" w:cs="Century Gothic"/>
                <w:color w:val="2A2A2A"/>
                <w:sz w:val="16"/>
                <w:szCs w:val="16"/>
              </w:rPr>
            </w:pPr>
            <w:r w:rsidRPr="00E278C8">
              <w:rPr>
                <w:rFonts w:ascii="Century Gothic" w:eastAsia="Century Gothic" w:hAnsi="Century Gothic" w:cs="Century Gothic"/>
                <w:color w:val="2A2A2A"/>
                <w:sz w:val="16"/>
                <w:szCs w:val="16"/>
              </w:rPr>
              <w:t>Experienced Graphic Designer with over 15 years of expertise in enhancing brand identities and digital presences across diverse industries. Proficient in Adobe Creative Suite, with a keen ability to translate client visions into compelling visual realities. Known for innovative design solutions that ensure brands stand out in competitive markets. Adept at client engagement, consistently fostering strong professional relationships</w:t>
            </w:r>
          </w:p>
          <w:p w14:paraId="556503ED" w14:textId="58B5B7DF" w:rsidR="00935D81" w:rsidRDefault="00943ED3" w:rsidP="004C1EF5">
            <w:pPr>
              <w:pStyle w:val="documentskn-mlf8sectiontitle"/>
              <w:pBdr>
                <w:bottom w:val="single" w:sz="8" w:space="6" w:color="979797"/>
              </w:pBdr>
              <w:spacing w:before="400" w:after="200" w:line="300" w:lineRule="atLeast"/>
              <w:ind w:left="600" w:right="800"/>
              <w:rPr>
                <w:rStyle w:val="documentskn-mlf8right-box"/>
                <w:color w:val="2A2A2A"/>
              </w:rPr>
            </w:pPr>
            <w:r>
              <w:rPr>
                <w:rStyle w:val="documentskn-mlf8right-box"/>
                <w:color w:val="2A2A2A"/>
              </w:rPr>
              <w:br/>
              <w:t>Experience</w:t>
            </w:r>
          </w:p>
          <w:p w14:paraId="1F54820D" w14:textId="77777777" w:rsidR="00935D81" w:rsidRDefault="00000000">
            <w:pPr>
              <w:pStyle w:val="documentskn-mlf8txt-bold"/>
              <w:spacing w:after="80" w:line="220" w:lineRule="atLeast"/>
              <w:ind w:left="600" w:right="800"/>
              <w:rPr>
                <w:rStyle w:val="documentskn-mlf8right-box"/>
                <w:rFonts w:ascii="Montserrat" w:eastAsia="Montserrat" w:hAnsi="Montserrat" w:cs="Montserrat"/>
                <w:caps/>
                <w:color w:val="2A2A2A"/>
                <w:sz w:val="16"/>
                <w:szCs w:val="16"/>
              </w:rPr>
            </w:pPr>
            <w:r>
              <w:rPr>
                <w:rStyle w:val="documentskn-mlf8right-box"/>
                <w:rFonts w:ascii="Montserrat" w:eastAsia="Montserrat" w:hAnsi="Montserrat" w:cs="Montserrat"/>
                <w:caps/>
                <w:color w:val="2A2A2A"/>
                <w:sz w:val="16"/>
                <w:szCs w:val="16"/>
              </w:rPr>
              <w:t>Owner / Graphic Designer</w:t>
            </w:r>
          </w:p>
          <w:p w14:paraId="080DF63B" w14:textId="77777777" w:rsidR="00935D81" w:rsidRDefault="00000000">
            <w:pPr>
              <w:pStyle w:val="documentskn-mlf8paddedline"/>
              <w:spacing w:line="200" w:lineRule="atLeast"/>
              <w:ind w:left="600" w:right="800"/>
              <w:rPr>
                <w:rStyle w:val="documentskn-mlf8right-box"/>
                <w:rFonts w:ascii="Century Gothic" w:eastAsia="Century Gothic" w:hAnsi="Century Gothic" w:cs="Century Gothic"/>
                <w:i/>
                <w:iCs/>
                <w:color w:val="2A2A2A"/>
                <w:sz w:val="16"/>
                <w:szCs w:val="16"/>
              </w:rPr>
            </w:pPr>
            <w:r>
              <w:rPr>
                <w:rStyle w:val="span"/>
                <w:rFonts w:ascii="Century Gothic" w:eastAsia="Century Gothic" w:hAnsi="Century Gothic" w:cs="Century Gothic"/>
                <w:i/>
                <w:iCs/>
                <w:color w:val="2A2A2A"/>
                <w:sz w:val="16"/>
                <w:szCs w:val="16"/>
              </w:rPr>
              <w:t>Willow Graphics</w:t>
            </w:r>
            <w:r>
              <w:rPr>
                <w:rStyle w:val="documentskn-mlf8right-box"/>
                <w:rFonts w:ascii="Century Gothic" w:eastAsia="Century Gothic" w:hAnsi="Century Gothic" w:cs="Century Gothic"/>
                <w:i/>
                <w:iCs/>
                <w:color w:val="2A2A2A"/>
                <w:sz w:val="16"/>
                <w:szCs w:val="16"/>
              </w:rPr>
              <w:t xml:space="preserve"> </w:t>
            </w:r>
            <w:r>
              <w:rPr>
                <w:rStyle w:val="documentskn-mlf8txt-norm"/>
                <w:rFonts w:ascii="Century Gothic" w:eastAsia="Century Gothic" w:hAnsi="Century Gothic" w:cs="Century Gothic"/>
                <w:color w:val="2A2A2A"/>
                <w:sz w:val="16"/>
                <w:szCs w:val="16"/>
              </w:rPr>
              <w:t xml:space="preserve">| </w:t>
            </w:r>
            <w:r>
              <w:rPr>
                <w:rStyle w:val="span"/>
                <w:rFonts w:ascii="Century Gothic" w:eastAsia="Century Gothic" w:hAnsi="Century Gothic" w:cs="Century Gothic"/>
                <w:i/>
                <w:iCs/>
                <w:color w:val="2A2A2A"/>
                <w:sz w:val="16"/>
                <w:szCs w:val="16"/>
              </w:rPr>
              <w:t>July 2007 - Current</w:t>
            </w:r>
          </w:p>
          <w:p w14:paraId="1AABF02E" w14:textId="77777777" w:rsidR="00935D81" w:rsidRDefault="00000000">
            <w:pPr>
              <w:pStyle w:val="documentskn-mlf8ulli"/>
              <w:numPr>
                <w:ilvl w:val="0"/>
                <w:numId w:val="3"/>
              </w:numPr>
              <w:spacing w:before="180" w:after="60"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Self-developed sole trader designing corporate identities, websites, business cards, annual reports, posters and flyers</w:t>
            </w:r>
          </w:p>
          <w:p w14:paraId="5129D7C5" w14:textId="77777777" w:rsidR="00935D81" w:rsidRDefault="00000000">
            <w:pPr>
              <w:pStyle w:val="documentskn-mlf8ullinth-last-child1"/>
              <w:numPr>
                <w:ilvl w:val="0"/>
                <w:numId w:val="3"/>
              </w:numPr>
              <w:pBdr>
                <w:left w:val="none" w:sz="0" w:space="2" w:color="auto"/>
              </w:pBdr>
              <w:spacing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Liaise with clients promoting existing products and encouraging new product innovations</w:t>
            </w:r>
          </w:p>
          <w:p w14:paraId="3EDC6D96" w14:textId="77777777" w:rsidR="00E278C8" w:rsidRDefault="00E278C8" w:rsidP="00E278C8">
            <w:pPr>
              <w:pStyle w:val="documentskn-mlf8ullinth-last-child1"/>
              <w:numPr>
                <w:ilvl w:val="0"/>
                <w:numId w:val="3"/>
              </w:numPr>
              <w:pBdr>
                <w:left w:val="none" w:sz="0" w:space="2" w:color="auto"/>
              </w:pBdr>
              <w:spacing w:line="276" w:lineRule="auto"/>
              <w:ind w:left="920" w:right="800" w:hanging="214"/>
              <w:rPr>
                <w:rFonts w:ascii="Century Gothic" w:eastAsia="Century Gothic" w:hAnsi="Century Gothic" w:cs="Century Gothic"/>
                <w:color w:val="2A2A2A"/>
                <w:sz w:val="16"/>
                <w:szCs w:val="16"/>
              </w:rPr>
            </w:pPr>
            <w:r w:rsidRPr="00E278C8">
              <w:rPr>
                <w:rFonts w:ascii="Century Gothic" w:eastAsia="Century Gothic" w:hAnsi="Century Gothic" w:cs="Century Gothic"/>
                <w:color w:val="2A2A2A"/>
                <w:sz w:val="16"/>
                <w:szCs w:val="16"/>
              </w:rPr>
              <w:t>Led the design and development of corporate identities, ensuring cohesive brand messages across digital and print mediums.</w:t>
            </w:r>
          </w:p>
          <w:p w14:paraId="5328D6E8" w14:textId="77777777" w:rsidR="00E278C8" w:rsidRDefault="00E278C8" w:rsidP="00E278C8">
            <w:pPr>
              <w:pStyle w:val="documentskn-mlf8ullinth-last-child1"/>
              <w:numPr>
                <w:ilvl w:val="0"/>
                <w:numId w:val="3"/>
              </w:numPr>
              <w:pBdr>
                <w:left w:val="none" w:sz="0" w:space="2" w:color="auto"/>
              </w:pBdr>
              <w:spacing w:line="276" w:lineRule="auto"/>
              <w:ind w:left="920" w:right="800" w:hanging="214"/>
              <w:rPr>
                <w:rFonts w:ascii="Century Gothic" w:eastAsia="Century Gothic" w:hAnsi="Century Gothic" w:cs="Century Gothic"/>
                <w:color w:val="2A2A2A"/>
                <w:sz w:val="16"/>
                <w:szCs w:val="16"/>
              </w:rPr>
            </w:pPr>
            <w:r w:rsidRPr="00E278C8">
              <w:rPr>
                <w:rFonts w:ascii="Century Gothic" w:eastAsia="Century Gothic" w:hAnsi="Century Gothic" w:cs="Century Gothic"/>
                <w:color w:val="2A2A2A"/>
                <w:sz w:val="16"/>
                <w:szCs w:val="16"/>
              </w:rPr>
              <w:t>Spearheaded client communications, successfully fostering long-term relationships and encouraging innovative product solutions.</w:t>
            </w:r>
          </w:p>
          <w:p w14:paraId="454DED97" w14:textId="77777777" w:rsidR="00E278C8" w:rsidRDefault="00E278C8" w:rsidP="00E278C8">
            <w:pPr>
              <w:pStyle w:val="documentskn-mlf8ullinth-last-child1"/>
              <w:numPr>
                <w:ilvl w:val="0"/>
                <w:numId w:val="3"/>
              </w:numPr>
              <w:pBdr>
                <w:left w:val="none" w:sz="0" w:space="2" w:color="auto"/>
              </w:pBdr>
              <w:spacing w:line="276" w:lineRule="auto"/>
              <w:ind w:left="920" w:right="800" w:hanging="214"/>
              <w:rPr>
                <w:rFonts w:ascii="Century Gothic" w:eastAsia="Century Gothic" w:hAnsi="Century Gothic" w:cs="Century Gothic"/>
                <w:color w:val="2A2A2A"/>
                <w:sz w:val="16"/>
                <w:szCs w:val="16"/>
              </w:rPr>
            </w:pPr>
            <w:r w:rsidRPr="00E278C8">
              <w:rPr>
                <w:rFonts w:ascii="Century Gothic" w:eastAsia="Century Gothic" w:hAnsi="Century Gothic" w:cs="Century Gothic"/>
                <w:color w:val="2A2A2A"/>
                <w:sz w:val="16"/>
                <w:szCs w:val="16"/>
              </w:rPr>
              <w:t>Designed and executed custom artwork, significantly enhancing client visibility and engagement through creative solutions.</w:t>
            </w:r>
          </w:p>
          <w:p w14:paraId="2F1F39B6" w14:textId="59A0835C" w:rsidR="00E278C8" w:rsidRDefault="00E278C8" w:rsidP="00E278C8">
            <w:pPr>
              <w:pStyle w:val="documentskn-mlf8ullinth-last-child1"/>
              <w:numPr>
                <w:ilvl w:val="0"/>
                <w:numId w:val="3"/>
              </w:numPr>
              <w:pBdr>
                <w:left w:val="none" w:sz="0" w:space="2" w:color="auto"/>
              </w:pBdr>
              <w:spacing w:line="276" w:lineRule="auto"/>
              <w:ind w:left="920" w:right="800" w:hanging="214"/>
              <w:rPr>
                <w:rStyle w:val="span"/>
                <w:rFonts w:ascii="Century Gothic" w:eastAsia="Century Gothic" w:hAnsi="Century Gothic" w:cs="Century Gothic"/>
                <w:color w:val="2A2A2A"/>
                <w:sz w:val="16"/>
                <w:szCs w:val="16"/>
              </w:rPr>
            </w:pPr>
            <w:r w:rsidRPr="00E278C8">
              <w:rPr>
                <w:rFonts w:ascii="Century Gothic" w:eastAsia="Century Gothic" w:hAnsi="Century Gothic" w:cs="Century Gothic"/>
                <w:color w:val="2A2A2A"/>
                <w:sz w:val="16"/>
                <w:szCs w:val="16"/>
              </w:rPr>
              <w:t>Managed end-to-end production processes, ensuring high-quality outputs from design to delivery.</w:t>
            </w:r>
          </w:p>
          <w:p w14:paraId="10F20082" w14:textId="5C5B4698" w:rsidR="0025646C" w:rsidRDefault="0025646C" w:rsidP="0025646C">
            <w:pPr>
              <w:pStyle w:val="documentskn-mlf8txt-bold"/>
              <w:pBdr>
                <w:top w:val="none" w:sz="0" w:space="20" w:color="auto"/>
              </w:pBdr>
              <w:spacing w:after="80" w:line="220" w:lineRule="atLeast"/>
              <w:ind w:left="600" w:right="800"/>
              <w:rPr>
                <w:rStyle w:val="documentskn-mlf8right-box"/>
                <w:rFonts w:ascii="Montserrat" w:eastAsia="Montserrat" w:hAnsi="Montserrat" w:cs="Montserrat"/>
                <w:caps/>
                <w:color w:val="2A2A2A"/>
                <w:sz w:val="16"/>
                <w:szCs w:val="16"/>
              </w:rPr>
            </w:pPr>
            <w:r>
              <w:rPr>
                <w:rStyle w:val="documentskn-mlf8right-box"/>
                <w:rFonts w:ascii="Montserrat" w:eastAsia="Montserrat" w:hAnsi="Montserrat" w:cs="Montserrat"/>
                <w:caps/>
                <w:color w:val="2A2A2A"/>
                <w:sz w:val="16"/>
                <w:szCs w:val="16"/>
              </w:rPr>
              <w:t>MARKETING, ENGAGEMENT AND COMMUNICATIONS ADVISOR</w:t>
            </w:r>
          </w:p>
          <w:p w14:paraId="2F0A3346" w14:textId="2032E7CC" w:rsidR="0025646C" w:rsidRDefault="0025646C" w:rsidP="0025646C">
            <w:pPr>
              <w:pStyle w:val="documentskn-mlf8paddedline"/>
              <w:spacing w:line="200" w:lineRule="atLeast"/>
              <w:ind w:left="600" w:right="800"/>
              <w:rPr>
                <w:rStyle w:val="documentskn-mlf8right-box"/>
                <w:rFonts w:ascii="Century Gothic" w:eastAsia="Century Gothic" w:hAnsi="Century Gothic" w:cs="Century Gothic"/>
                <w:i/>
                <w:iCs/>
                <w:color w:val="2A2A2A"/>
                <w:sz w:val="16"/>
                <w:szCs w:val="16"/>
              </w:rPr>
            </w:pPr>
            <w:r>
              <w:rPr>
                <w:rStyle w:val="span"/>
                <w:rFonts w:ascii="Century Gothic" w:eastAsia="Century Gothic" w:hAnsi="Century Gothic" w:cs="Century Gothic"/>
                <w:i/>
                <w:iCs/>
                <w:color w:val="2A2A2A"/>
                <w:sz w:val="16"/>
                <w:szCs w:val="16"/>
              </w:rPr>
              <w:t>Recreational Aviation Australia</w:t>
            </w:r>
            <w:r>
              <w:rPr>
                <w:rStyle w:val="documentskn-mlf8right-box"/>
                <w:rFonts w:ascii="Century Gothic" w:eastAsia="Century Gothic" w:hAnsi="Century Gothic" w:cs="Century Gothic"/>
                <w:i/>
                <w:iCs/>
                <w:color w:val="2A2A2A"/>
                <w:sz w:val="16"/>
                <w:szCs w:val="16"/>
              </w:rPr>
              <w:t xml:space="preserve"> </w:t>
            </w:r>
            <w:r>
              <w:rPr>
                <w:rStyle w:val="documentskn-mlf8txt-norm"/>
                <w:rFonts w:ascii="Century Gothic" w:eastAsia="Century Gothic" w:hAnsi="Century Gothic" w:cs="Century Gothic"/>
                <w:color w:val="2A2A2A"/>
                <w:sz w:val="16"/>
                <w:szCs w:val="16"/>
              </w:rPr>
              <w:t xml:space="preserve">| </w:t>
            </w:r>
            <w:r>
              <w:rPr>
                <w:rStyle w:val="span"/>
                <w:rFonts w:ascii="Century Gothic" w:eastAsia="Century Gothic" w:hAnsi="Century Gothic" w:cs="Century Gothic"/>
                <w:i/>
                <w:iCs/>
                <w:color w:val="2A2A2A"/>
                <w:sz w:val="16"/>
                <w:szCs w:val="16"/>
              </w:rPr>
              <w:t>J</w:t>
            </w:r>
            <w:r>
              <w:rPr>
                <w:rStyle w:val="span"/>
                <w:rFonts w:ascii="Century Gothic" w:eastAsia="Century Gothic" w:hAnsi="Century Gothic" w:cs="Century Gothic"/>
                <w:i/>
                <w:iCs/>
                <w:color w:val="2A2A2A"/>
                <w:sz w:val="16"/>
                <w:szCs w:val="16"/>
              </w:rPr>
              <w:t>uly</w:t>
            </w:r>
            <w:r>
              <w:rPr>
                <w:rStyle w:val="span"/>
                <w:rFonts w:ascii="Century Gothic" w:eastAsia="Century Gothic" w:hAnsi="Century Gothic" w:cs="Century Gothic"/>
                <w:i/>
                <w:iCs/>
                <w:color w:val="2A2A2A"/>
                <w:sz w:val="16"/>
                <w:szCs w:val="16"/>
              </w:rPr>
              <w:t xml:space="preserve"> 2025 - Current</w:t>
            </w:r>
          </w:p>
          <w:p w14:paraId="75EE5FF9" w14:textId="77777777" w:rsidR="003B7406" w:rsidRDefault="003B7406" w:rsidP="00FC20BA">
            <w:pPr>
              <w:pStyle w:val="documentskn-mlf8ulli"/>
              <w:numPr>
                <w:ilvl w:val="0"/>
                <w:numId w:val="4"/>
              </w:numPr>
              <w:spacing w:before="120" w:after="60" w:line="240" w:lineRule="auto"/>
              <w:ind w:left="920" w:right="800" w:hanging="214"/>
              <w:rPr>
                <w:rFonts w:ascii="Century Gothic" w:eastAsia="Century Gothic" w:hAnsi="Century Gothic" w:cs="Century Gothic"/>
                <w:color w:val="2A2A2A"/>
                <w:sz w:val="16"/>
                <w:szCs w:val="16"/>
                <w:lang w:val="en-AU"/>
              </w:rPr>
            </w:pPr>
            <w:r w:rsidRPr="003B7406">
              <w:rPr>
                <w:rFonts w:ascii="Century Gothic" w:eastAsia="Century Gothic" w:hAnsi="Century Gothic" w:cs="Century Gothic"/>
                <w:color w:val="2A2A2A"/>
                <w:sz w:val="16"/>
                <w:szCs w:val="16"/>
                <w:lang w:val="en-AU"/>
              </w:rPr>
              <w:t>Design media across all channels, including flyers, e-news, website assets, and sponsorship materials.</w:t>
            </w:r>
          </w:p>
          <w:p w14:paraId="6EA49B82" w14:textId="0B8E876F" w:rsidR="003B7406" w:rsidRPr="003B7406" w:rsidRDefault="003B7406" w:rsidP="003B7406">
            <w:pPr>
              <w:pStyle w:val="documentskn-mlf8ulli"/>
              <w:numPr>
                <w:ilvl w:val="0"/>
                <w:numId w:val="4"/>
              </w:numPr>
              <w:spacing w:after="60" w:line="240" w:lineRule="auto"/>
              <w:ind w:left="920" w:right="800" w:hanging="214"/>
              <w:rPr>
                <w:rFonts w:ascii="Century Gothic" w:eastAsia="Century Gothic" w:hAnsi="Century Gothic" w:cs="Century Gothic"/>
                <w:color w:val="2A2A2A"/>
                <w:sz w:val="16"/>
                <w:szCs w:val="16"/>
                <w:lang w:val="en-AU"/>
              </w:rPr>
            </w:pPr>
            <w:r w:rsidRPr="003B7406">
              <w:rPr>
                <w:rFonts w:ascii="Century Gothic" w:eastAsia="Century Gothic" w:hAnsi="Century Gothic" w:cs="Century Gothic"/>
                <w:color w:val="2A2A2A"/>
                <w:sz w:val="16"/>
                <w:szCs w:val="16"/>
                <w:lang w:val="en-AU"/>
              </w:rPr>
              <w:t>Develop and manage product lines and packaging for the organisation’s online shop.</w:t>
            </w:r>
          </w:p>
          <w:p w14:paraId="3BEEB7FF" w14:textId="2027B53F" w:rsidR="003B7406" w:rsidRPr="003B7406" w:rsidRDefault="003B7406" w:rsidP="003B7406">
            <w:pPr>
              <w:pStyle w:val="documentskn-mlf8ulli"/>
              <w:numPr>
                <w:ilvl w:val="0"/>
                <w:numId w:val="4"/>
              </w:numPr>
              <w:spacing w:after="60" w:line="240" w:lineRule="auto"/>
              <w:ind w:left="920" w:right="800" w:hanging="214"/>
              <w:rPr>
                <w:rFonts w:ascii="Century Gothic" w:eastAsia="Century Gothic" w:hAnsi="Century Gothic" w:cs="Century Gothic"/>
                <w:color w:val="2A2A2A"/>
                <w:sz w:val="16"/>
                <w:szCs w:val="16"/>
                <w:lang w:val="en-AU"/>
              </w:rPr>
            </w:pPr>
            <w:r w:rsidRPr="003B7406">
              <w:rPr>
                <w:rFonts w:ascii="Century Gothic" w:eastAsia="Century Gothic" w:hAnsi="Century Gothic" w:cs="Century Gothic"/>
                <w:color w:val="2A2A2A"/>
                <w:sz w:val="16"/>
                <w:szCs w:val="16"/>
                <w:lang w:val="en-AU"/>
              </w:rPr>
              <w:t>Build and migrate Shopify stores (Aviator, Plane Jane, RAAus) from WooCommerce/WordPress.</w:t>
            </w:r>
          </w:p>
          <w:p w14:paraId="50158F85" w14:textId="41FEA1EF" w:rsidR="003B7406" w:rsidRPr="003B7406" w:rsidRDefault="003B7406" w:rsidP="003B7406">
            <w:pPr>
              <w:pStyle w:val="documentskn-mlf8ulli"/>
              <w:numPr>
                <w:ilvl w:val="0"/>
                <w:numId w:val="4"/>
              </w:numPr>
              <w:spacing w:after="60" w:line="240" w:lineRule="auto"/>
              <w:ind w:left="920" w:right="800" w:hanging="214"/>
              <w:rPr>
                <w:rFonts w:ascii="Century Gothic" w:eastAsia="Century Gothic" w:hAnsi="Century Gothic" w:cs="Century Gothic"/>
                <w:color w:val="2A2A2A"/>
                <w:sz w:val="16"/>
                <w:szCs w:val="16"/>
                <w:lang w:val="en-AU"/>
              </w:rPr>
            </w:pPr>
            <w:r w:rsidRPr="003B7406">
              <w:rPr>
                <w:rFonts w:ascii="Century Gothic" w:eastAsia="Century Gothic" w:hAnsi="Century Gothic" w:cs="Century Gothic"/>
                <w:color w:val="2A2A2A"/>
                <w:sz w:val="16"/>
                <w:szCs w:val="16"/>
                <w:lang w:val="en-AU"/>
              </w:rPr>
              <w:t>Create digital campaigns and initiatives to attract new members and boost engagement.</w:t>
            </w:r>
          </w:p>
          <w:p w14:paraId="662FD202" w14:textId="752A3477" w:rsidR="003B7406" w:rsidRPr="003B7406" w:rsidRDefault="003B7406" w:rsidP="003B7406">
            <w:pPr>
              <w:pStyle w:val="documentskn-mlf8ulli"/>
              <w:numPr>
                <w:ilvl w:val="0"/>
                <w:numId w:val="4"/>
              </w:numPr>
              <w:spacing w:after="60" w:line="240" w:lineRule="auto"/>
              <w:ind w:left="920" w:right="800" w:hanging="214"/>
              <w:rPr>
                <w:rFonts w:ascii="Century Gothic" w:eastAsia="Century Gothic" w:hAnsi="Century Gothic" w:cs="Century Gothic"/>
                <w:color w:val="2A2A2A"/>
                <w:sz w:val="16"/>
                <w:szCs w:val="16"/>
                <w:lang w:val="en-AU"/>
              </w:rPr>
            </w:pPr>
            <w:r w:rsidRPr="003B7406">
              <w:rPr>
                <w:rFonts w:ascii="Century Gothic" w:eastAsia="Century Gothic" w:hAnsi="Century Gothic" w:cs="Century Gothic"/>
                <w:color w:val="2A2A2A"/>
                <w:sz w:val="16"/>
                <w:szCs w:val="16"/>
                <w:lang w:val="en-AU"/>
              </w:rPr>
              <w:t>Enhance user experience through innovative design, branding, and e-commerce solutions.</w:t>
            </w:r>
          </w:p>
          <w:p w14:paraId="3C04D2B9" w14:textId="10DD6EDD" w:rsidR="00A57A42" w:rsidRDefault="00A57A42" w:rsidP="00A57A42">
            <w:pPr>
              <w:pStyle w:val="documentskn-mlf8txt-bold"/>
              <w:pBdr>
                <w:top w:val="none" w:sz="0" w:space="20" w:color="auto"/>
              </w:pBdr>
              <w:spacing w:after="80" w:line="220" w:lineRule="atLeast"/>
              <w:ind w:left="600" w:right="800"/>
              <w:rPr>
                <w:rStyle w:val="documentskn-mlf8right-box"/>
                <w:rFonts w:ascii="Montserrat" w:eastAsia="Montserrat" w:hAnsi="Montserrat" w:cs="Montserrat"/>
                <w:caps/>
                <w:color w:val="2A2A2A"/>
                <w:sz w:val="16"/>
                <w:szCs w:val="16"/>
              </w:rPr>
            </w:pPr>
            <w:r>
              <w:rPr>
                <w:rStyle w:val="documentskn-mlf8right-box"/>
                <w:rFonts w:ascii="Montserrat" w:eastAsia="Montserrat" w:hAnsi="Montserrat" w:cs="Montserrat"/>
                <w:caps/>
                <w:color w:val="2A2A2A"/>
                <w:sz w:val="16"/>
                <w:szCs w:val="16"/>
              </w:rPr>
              <w:t>Graphic Designer / Marketing manager / sales executive</w:t>
            </w:r>
          </w:p>
          <w:p w14:paraId="2014E6A4" w14:textId="57C6D780" w:rsidR="00A57A42" w:rsidRDefault="0025646C" w:rsidP="00A57A42">
            <w:pPr>
              <w:pStyle w:val="documentskn-mlf8paddedline"/>
              <w:spacing w:line="200" w:lineRule="atLeast"/>
              <w:ind w:left="600" w:right="800"/>
              <w:rPr>
                <w:rStyle w:val="documentskn-mlf8right-box"/>
                <w:rFonts w:ascii="Century Gothic" w:eastAsia="Century Gothic" w:hAnsi="Century Gothic" w:cs="Century Gothic"/>
                <w:i/>
                <w:iCs/>
                <w:color w:val="2A2A2A"/>
                <w:sz w:val="16"/>
                <w:szCs w:val="16"/>
              </w:rPr>
            </w:pPr>
            <w:r>
              <w:rPr>
                <w:rStyle w:val="span"/>
                <w:rFonts w:ascii="Century Gothic" w:eastAsia="Century Gothic" w:hAnsi="Century Gothic" w:cs="Century Gothic"/>
                <w:i/>
                <w:iCs/>
                <w:color w:val="2A2A2A"/>
                <w:sz w:val="16"/>
                <w:szCs w:val="16"/>
              </w:rPr>
              <w:t>Flooring Pros</w:t>
            </w:r>
            <w:r w:rsidR="00A57A42">
              <w:rPr>
                <w:rStyle w:val="documentskn-mlf8right-box"/>
                <w:rFonts w:ascii="Century Gothic" w:eastAsia="Century Gothic" w:hAnsi="Century Gothic" w:cs="Century Gothic"/>
                <w:i/>
                <w:iCs/>
                <w:color w:val="2A2A2A"/>
                <w:sz w:val="16"/>
                <w:szCs w:val="16"/>
              </w:rPr>
              <w:t xml:space="preserve"> </w:t>
            </w:r>
            <w:r w:rsidR="00A57A42">
              <w:rPr>
                <w:rStyle w:val="documentskn-mlf8txt-norm"/>
                <w:rFonts w:ascii="Century Gothic" w:eastAsia="Century Gothic" w:hAnsi="Century Gothic" w:cs="Century Gothic"/>
                <w:color w:val="2A2A2A"/>
                <w:sz w:val="16"/>
                <w:szCs w:val="16"/>
              </w:rPr>
              <w:t xml:space="preserve">| </w:t>
            </w:r>
            <w:r w:rsidR="00A57A42">
              <w:rPr>
                <w:rStyle w:val="span"/>
                <w:rFonts w:ascii="Century Gothic" w:eastAsia="Century Gothic" w:hAnsi="Century Gothic" w:cs="Century Gothic"/>
                <w:i/>
                <w:iCs/>
                <w:color w:val="2A2A2A"/>
                <w:sz w:val="16"/>
                <w:szCs w:val="16"/>
              </w:rPr>
              <w:t xml:space="preserve">January 2025 </w:t>
            </w:r>
            <w:r>
              <w:rPr>
                <w:rStyle w:val="span"/>
                <w:rFonts w:ascii="Century Gothic" w:eastAsia="Century Gothic" w:hAnsi="Century Gothic" w:cs="Century Gothic"/>
                <w:i/>
                <w:iCs/>
                <w:color w:val="2A2A2A"/>
                <w:sz w:val="16"/>
                <w:szCs w:val="16"/>
              </w:rPr>
              <w:t>–</w:t>
            </w:r>
            <w:r w:rsidR="00A57A42">
              <w:rPr>
                <w:rStyle w:val="span"/>
                <w:rFonts w:ascii="Century Gothic" w:eastAsia="Century Gothic" w:hAnsi="Century Gothic" w:cs="Century Gothic"/>
                <w:i/>
                <w:iCs/>
                <w:color w:val="2A2A2A"/>
                <w:sz w:val="16"/>
                <w:szCs w:val="16"/>
              </w:rPr>
              <w:t xml:space="preserve"> </w:t>
            </w:r>
            <w:r>
              <w:rPr>
                <w:rStyle w:val="span"/>
                <w:rFonts w:ascii="Century Gothic" w:eastAsia="Century Gothic" w:hAnsi="Century Gothic" w:cs="Century Gothic"/>
                <w:i/>
                <w:iCs/>
                <w:color w:val="2A2A2A"/>
                <w:sz w:val="16"/>
                <w:szCs w:val="16"/>
              </w:rPr>
              <w:t>October 2025</w:t>
            </w:r>
          </w:p>
          <w:p w14:paraId="5CE0D67A" w14:textId="4C35E961" w:rsidR="00A57A42" w:rsidRDefault="00A57A42" w:rsidP="00A57A42">
            <w:pPr>
              <w:pStyle w:val="documentskn-mlf8ulli"/>
              <w:numPr>
                <w:ilvl w:val="0"/>
                <w:numId w:val="4"/>
              </w:numPr>
              <w:spacing w:before="180" w:after="60"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Design and manage multiple social media accounts including Facebook, Instagram, and TikTok</w:t>
            </w:r>
          </w:p>
          <w:p w14:paraId="3890E94D" w14:textId="6ACDCEAC" w:rsidR="00A57A42" w:rsidRDefault="00A57A42" w:rsidP="00A57A42">
            <w:pPr>
              <w:pStyle w:val="documentskn-mlf8ulli"/>
              <w:numPr>
                <w:ilvl w:val="0"/>
                <w:numId w:val="4"/>
              </w:numPr>
              <w:spacing w:after="60"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Liaise with clients promoting existing products and conduct site measurements and quoting</w:t>
            </w:r>
          </w:p>
          <w:p w14:paraId="31A25788" w14:textId="18DDA6FF" w:rsidR="00A57A42" w:rsidRPr="00A57A42" w:rsidRDefault="00A57A42" w:rsidP="00A57A42">
            <w:pPr>
              <w:pStyle w:val="documentskn-mlf8ullinth-last-child1"/>
              <w:numPr>
                <w:ilvl w:val="0"/>
                <w:numId w:val="4"/>
              </w:numPr>
              <w:pBdr>
                <w:left w:val="none" w:sz="0" w:space="2" w:color="auto"/>
              </w:pBdr>
              <w:spacing w:line="200" w:lineRule="atLeast"/>
              <w:ind w:left="920" w:right="800" w:hanging="214"/>
              <w:rPr>
                <w:rStyle w:val="documentskn-mlf8right-box"/>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Create email campaigns to over 6000 users promoting product sales and new inventory using MailChimp online software</w:t>
            </w:r>
          </w:p>
          <w:p w14:paraId="4D479036" w14:textId="5BF33468" w:rsidR="00935D81" w:rsidRDefault="00000000">
            <w:pPr>
              <w:pStyle w:val="documentskn-mlf8txt-bold"/>
              <w:pBdr>
                <w:top w:val="none" w:sz="0" w:space="20" w:color="auto"/>
              </w:pBdr>
              <w:spacing w:after="80" w:line="220" w:lineRule="atLeast"/>
              <w:ind w:left="600" w:right="800"/>
              <w:rPr>
                <w:rStyle w:val="documentskn-mlf8right-box"/>
                <w:rFonts w:ascii="Montserrat" w:eastAsia="Montserrat" w:hAnsi="Montserrat" w:cs="Montserrat"/>
                <w:caps/>
                <w:color w:val="2A2A2A"/>
                <w:sz w:val="16"/>
                <w:szCs w:val="16"/>
              </w:rPr>
            </w:pPr>
            <w:r>
              <w:rPr>
                <w:rStyle w:val="documentskn-mlf8right-box"/>
                <w:rFonts w:ascii="Montserrat" w:eastAsia="Montserrat" w:hAnsi="Montserrat" w:cs="Montserrat"/>
                <w:caps/>
                <w:color w:val="2A2A2A"/>
                <w:sz w:val="16"/>
                <w:szCs w:val="16"/>
              </w:rPr>
              <w:lastRenderedPageBreak/>
              <w:t>Graphic Designer / Sign Writer</w:t>
            </w:r>
          </w:p>
          <w:p w14:paraId="4D7433D2" w14:textId="77777777" w:rsidR="00935D81" w:rsidRDefault="00000000">
            <w:pPr>
              <w:pStyle w:val="documentskn-mlf8paddedline"/>
              <w:spacing w:line="200" w:lineRule="atLeast"/>
              <w:ind w:left="600" w:right="800"/>
              <w:rPr>
                <w:rStyle w:val="documentskn-mlf8right-box"/>
                <w:rFonts w:ascii="Century Gothic" w:eastAsia="Century Gothic" w:hAnsi="Century Gothic" w:cs="Century Gothic"/>
                <w:i/>
                <w:iCs/>
                <w:color w:val="2A2A2A"/>
                <w:sz w:val="16"/>
                <w:szCs w:val="16"/>
              </w:rPr>
            </w:pPr>
            <w:r>
              <w:rPr>
                <w:rStyle w:val="span"/>
                <w:rFonts w:ascii="Century Gothic" w:eastAsia="Century Gothic" w:hAnsi="Century Gothic" w:cs="Century Gothic"/>
                <w:i/>
                <w:iCs/>
                <w:color w:val="2A2A2A"/>
                <w:sz w:val="16"/>
                <w:szCs w:val="16"/>
              </w:rPr>
              <w:t>Tender Edge</w:t>
            </w:r>
            <w:r>
              <w:rPr>
                <w:rStyle w:val="documentskn-mlf8right-box"/>
                <w:rFonts w:ascii="Century Gothic" w:eastAsia="Century Gothic" w:hAnsi="Century Gothic" w:cs="Century Gothic"/>
                <w:i/>
                <w:iCs/>
                <w:color w:val="2A2A2A"/>
                <w:sz w:val="16"/>
                <w:szCs w:val="16"/>
              </w:rPr>
              <w:t xml:space="preserve"> </w:t>
            </w:r>
            <w:r>
              <w:rPr>
                <w:rStyle w:val="documentskn-mlf8txt-norm"/>
                <w:rFonts w:ascii="Century Gothic" w:eastAsia="Century Gothic" w:hAnsi="Century Gothic" w:cs="Century Gothic"/>
                <w:color w:val="2A2A2A"/>
                <w:sz w:val="16"/>
                <w:szCs w:val="16"/>
              </w:rPr>
              <w:t xml:space="preserve">| </w:t>
            </w:r>
            <w:r>
              <w:rPr>
                <w:rStyle w:val="span"/>
                <w:rFonts w:ascii="Century Gothic" w:eastAsia="Century Gothic" w:hAnsi="Century Gothic" w:cs="Century Gothic"/>
                <w:i/>
                <w:iCs/>
                <w:color w:val="2A2A2A"/>
                <w:sz w:val="16"/>
                <w:szCs w:val="16"/>
              </w:rPr>
              <w:t>January 2024 - December 2024</w:t>
            </w:r>
          </w:p>
          <w:p w14:paraId="7DF4CEB6" w14:textId="77777777" w:rsidR="00935D81" w:rsidRDefault="00000000">
            <w:pPr>
              <w:pStyle w:val="documentskn-mlf8ulli"/>
              <w:numPr>
                <w:ilvl w:val="0"/>
                <w:numId w:val="4"/>
              </w:numPr>
              <w:spacing w:before="180" w:after="60"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Design and manage multiple projects for clientele including ANU, National Zoo &amp; Aquarium, Construction Control and more</w:t>
            </w:r>
          </w:p>
          <w:p w14:paraId="33AB0AA3" w14:textId="77777777" w:rsidR="00935D81" w:rsidRDefault="00000000">
            <w:pPr>
              <w:pStyle w:val="documentskn-mlf8ulli"/>
              <w:numPr>
                <w:ilvl w:val="0"/>
                <w:numId w:val="4"/>
              </w:numPr>
              <w:spacing w:after="60"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Liaise with clients promoting existing products and encouraging new product innovations</w:t>
            </w:r>
          </w:p>
          <w:p w14:paraId="05635DA4" w14:textId="5C23A694" w:rsidR="00943ED3" w:rsidRPr="00E278C8" w:rsidRDefault="00000000" w:rsidP="00E278C8">
            <w:pPr>
              <w:pStyle w:val="documentskn-mlf8ullinth-last-child1"/>
              <w:numPr>
                <w:ilvl w:val="0"/>
                <w:numId w:val="4"/>
              </w:numPr>
              <w:pBdr>
                <w:left w:val="none" w:sz="0" w:space="2" w:color="auto"/>
              </w:pBdr>
              <w:spacing w:line="200" w:lineRule="atLeast"/>
              <w:ind w:left="920" w:right="800" w:hanging="214"/>
              <w:rPr>
                <w:rStyle w:val="documentskn-mlf8right-box"/>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Design custom artwork for clients including vehicle wraps, wallpapers, office fit-outs, and much more</w:t>
            </w:r>
          </w:p>
          <w:p w14:paraId="4D5D94EE" w14:textId="0A5C4F1E" w:rsidR="00935D81" w:rsidRDefault="00000000">
            <w:pPr>
              <w:pStyle w:val="documentskn-mlf8txt-bold"/>
              <w:pBdr>
                <w:top w:val="none" w:sz="0" w:space="20" w:color="auto"/>
              </w:pBdr>
              <w:spacing w:after="80" w:line="220" w:lineRule="atLeast"/>
              <w:ind w:left="600" w:right="800"/>
              <w:rPr>
                <w:rStyle w:val="documentskn-mlf8right-box"/>
                <w:rFonts w:ascii="Montserrat" w:eastAsia="Montserrat" w:hAnsi="Montserrat" w:cs="Montserrat"/>
                <w:caps/>
                <w:color w:val="2A2A2A"/>
                <w:sz w:val="16"/>
                <w:szCs w:val="16"/>
              </w:rPr>
            </w:pPr>
            <w:r>
              <w:rPr>
                <w:rStyle w:val="documentskn-mlf8right-box"/>
                <w:rFonts w:ascii="Montserrat" w:eastAsia="Montserrat" w:hAnsi="Montserrat" w:cs="Montserrat"/>
                <w:caps/>
                <w:color w:val="2A2A2A"/>
                <w:sz w:val="16"/>
                <w:szCs w:val="16"/>
              </w:rPr>
              <w:t>Digital Print Operator / Senior Graphic Designer</w:t>
            </w:r>
          </w:p>
          <w:p w14:paraId="1A27533E" w14:textId="77777777" w:rsidR="00935D81" w:rsidRDefault="00000000">
            <w:pPr>
              <w:pStyle w:val="documentskn-mlf8paddedline"/>
              <w:spacing w:line="200" w:lineRule="atLeast"/>
              <w:ind w:left="600" w:right="800"/>
              <w:rPr>
                <w:rStyle w:val="documentskn-mlf8right-box"/>
                <w:rFonts w:ascii="Century Gothic" w:eastAsia="Century Gothic" w:hAnsi="Century Gothic" w:cs="Century Gothic"/>
                <w:i/>
                <w:iCs/>
                <w:color w:val="2A2A2A"/>
                <w:sz w:val="16"/>
                <w:szCs w:val="16"/>
              </w:rPr>
            </w:pPr>
            <w:r>
              <w:rPr>
                <w:rStyle w:val="span"/>
                <w:rFonts w:ascii="Century Gothic" w:eastAsia="Century Gothic" w:hAnsi="Century Gothic" w:cs="Century Gothic"/>
                <w:i/>
                <w:iCs/>
                <w:color w:val="2A2A2A"/>
                <w:sz w:val="16"/>
                <w:szCs w:val="16"/>
              </w:rPr>
              <w:t>Integrity Signs &amp; Wild Digital</w:t>
            </w:r>
            <w:r>
              <w:rPr>
                <w:rStyle w:val="documentskn-mlf8right-box"/>
                <w:rFonts w:ascii="Century Gothic" w:eastAsia="Century Gothic" w:hAnsi="Century Gothic" w:cs="Century Gothic"/>
                <w:i/>
                <w:iCs/>
                <w:color w:val="2A2A2A"/>
                <w:sz w:val="16"/>
                <w:szCs w:val="16"/>
              </w:rPr>
              <w:t xml:space="preserve"> </w:t>
            </w:r>
            <w:r>
              <w:rPr>
                <w:rStyle w:val="documentskn-mlf8txt-norm"/>
                <w:rFonts w:ascii="Century Gothic" w:eastAsia="Century Gothic" w:hAnsi="Century Gothic" w:cs="Century Gothic"/>
                <w:color w:val="2A2A2A"/>
                <w:sz w:val="16"/>
                <w:szCs w:val="16"/>
              </w:rPr>
              <w:t xml:space="preserve">| </w:t>
            </w:r>
            <w:r>
              <w:rPr>
                <w:rStyle w:val="span"/>
                <w:rFonts w:ascii="Century Gothic" w:eastAsia="Century Gothic" w:hAnsi="Century Gothic" w:cs="Century Gothic"/>
                <w:i/>
                <w:iCs/>
                <w:color w:val="2A2A2A"/>
                <w:sz w:val="16"/>
                <w:szCs w:val="16"/>
              </w:rPr>
              <w:t>October 2011 - December 2023</w:t>
            </w:r>
          </w:p>
          <w:p w14:paraId="71B130C3" w14:textId="77777777" w:rsidR="00935D81" w:rsidRDefault="00000000">
            <w:pPr>
              <w:pStyle w:val="documentskn-mlf8ulli"/>
              <w:numPr>
                <w:ilvl w:val="0"/>
                <w:numId w:val="5"/>
              </w:numPr>
              <w:spacing w:before="180" w:after="60"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Manage design and print projects for Integrity Signs, Wild Digital and Easy Print</w:t>
            </w:r>
          </w:p>
          <w:p w14:paraId="35A88E5E" w14:textId="77777777" w:rsidR="00935D81" w:rsidRDefault="00000000">
            <w:pPr>
              <w:pStyle w:val="documentskn-mlf8ulli"/>
              <w:numPr>
                <w:ilvl w:val="0"/>
                <w:numId w:val="5"/>
              </w:numPr>
              <w:spacing w:after="60"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Liaise with clients promoting existing products and encouraging new product innovations</w:t>
            </w:r>
          </w:p>
          <w:p w14:paraId="1E6A8AC9" w14:textId="77777777" w:rsidR="00935D81" w:rsidRDefault="00000000">
            <w:pPr>
              <w:pStyle w:val="documentskn-mlf8ulli"/>
              <w:numPr>
                <w:ilvl w:val="0"/>
                <w:numId w:val="5"/>
              </w:numPr>
              <w:spacing w:after="60"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Design custom artwork for clients including pullup banners, construction signage, office fit-outs, building site logos and much more</w:t>
            </w:r>
          </w:p>
          <w:p w14:paraId="785B044D" w14:textId="77777777" w:rsidR="00935D81" w:rsidRDefault="00000000">
            <w:pPr>
              <w:pStyle w:val="documentskn-mlf8ulli"/>
              <w:numPr>
                <w:ilvl w:val="0"/>
                <w:numId w:val="5"/>
              </w:numPr>
              <w:spacing w:after="60"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Oversee/manage and maintain all printing with wide format printers: HP Latex 570, HP Latex 360, PoloTurbo 3200, Pozitive Nyala Flatbed</w:t>
            </w:r>
          </w:p>
          <w:p w14:paraId="56C10285" w14:textId="77777777" w:rsidR="00935D81" w:rsidRDefault="00000000">
            <w:pPr>
              <w:pStyle w:val="documentskn-mlf8ullinth-last-child1"/>
              <w:numPr>
                <w:ilvl w:val="0"/>
                <w:numId w:val="5"/>
              </w:numPr>
              <w:pBdr>
                <w:left w:val="none" w:sz="0" w:space="2" w:color="auto"/>
              </w:pBdr>
              <w:spacing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End-to-end production of signage, including design, printing, routering, lamination, packaging, and shipping</w:t>
            </w:r>
          </w:p>
          <w:p w14:paraId="458A8E98" w14:textId="77777777" w:rsidR="00935D81" w:rsidRDefault="00000000">
            <w:pPr>
              <w:pStyle w:val="documentskn-mlf8txt-bold"/>
              <w:pBdr>
                <w:top w:val="none" w:sz="0" w:space="20" w:color="auto"/>
              </w:pBdr>
              <w:spacing w:after="80" w:line="220" w:lineRule="atLeast"/>
              <w:ind w:left="600" w:right="800"/>
              <w:rPr>
                <w:rStyle w:val="documentskn-mlf8right-box"/>
                <w:rFonts w:ascii="Montserrat" w:eastAsia="Montserrat" w:hAnsi="Montserrat" w:cs="Montserrat"/>
                <w:caps/>
                <w:color w:val="2A2A2A"/>
                <w:sz w:val="16"/>
                <w:szCs w:val="16"/>
              </w:rPr>
            </w:pPr>
            <w:r>
              <w:rPr>
                <w:rStyle w:val="documentskn-mlf8right-box"/>
                <w:rFonts w:ascii="Montserrat" w:eastAsia="Montserrat" w:hAnsi="Montserrat" w:cs="Montserrat"/>
                <w:caps/>
                <w:color w:val="2A2A2A"/>
                <w:sz w:val="16"/>
                <w:szCs w:val="16"/>
              </w:rPr>
              <w:t>Graphic Designer</w:t>
            </w:r>
          </w:p>
          <w:p w14:paraId="6F8D34BB" w14:textId="77777777" w:rsidR="00935D81" w:rsidRDefault="00000000">
            <w:pPr>
              <w:pStyle w:val="documentskn-mlf8paddedline"/>
              <w:spacing w:line="200" w:lineRule="atLeast"/>
              <w:ind w:left="600" w:right="800"/>
              <w:rPr>
                <w:rStyle w:val="documentskn-mlf8right-box"/>
                <w:rFonts w:ascii="Century Gothic" w:eastAsia="Century Gothic" w:hAnsi="Century Gothic" w:cs="Century Gothic"/>
                <w:i/>
                <w:iCs/>
                <w:color w:val="2A2A2A"/>
                <w:sz w:val="16"/>
                <w:szCs w:val="16"/>
              </w:rPr>
            </w:pPr>
            <w:r>
              <w:rPr>
                <w:rStyle w:val="span"/>
                <w:rFonts w:ascii="Century Gothic" w:eastAsia="Century Gothic" w:hAnsi="Century Gothic" w:cs="Century Gothic"/>
                <w:i/>
                <w:iCs/>
                <w:color w:val="2A2A2A"/>
                <w:sz w:val="16"/>
                <w:szCs w:val="16"/>
              </w:rPr>
              <w:t>Peter Blackshaw Inner North &amp; Rural</w:t>
            </w:r>
            <w:r>
              <w:rPr>
                <w:rStyle w:val="documentskn-mlf8right-box"/>
                <w:rFonts w:ascii="Century Gothic" w:eastAsia="Century Gothic" w:hAnsi="Century Gothic" w:cs="Century Gothic"/>
                <w:i/>
                <w:iCs/>
                <w:color w:val="2A2A2A"/>
                <w:sz w:val="16"/>
                <w:szCs w:val="16"/>
              </w:rPr>
              <w:t xml:space="preserve"> </w:t>
            </w:r>
            <w:r>
              <w:rPr>
                <w:rStyle w:val="documentskn-mlf8txt-norm"/>
                <w:rFonts w:ascii="Century Gothic" w:eastAsia="Century Gothic" w:hAnsi="Century Gothic" w:cs="Century Gothic"/>
                <w:color w:val="2A2A2A"/>
                <w:sz w:val="16"/>
                <w:szCs w:val="16"/>
              </w:rPr>
              <w:t xml:space="preserve">| </w:t>
            </w:r>
            <w:r>
              <w:rPr>
                <w:rStyle w:val="span"/>
                <w:rFonts w:ascii="Century Gothic" w:eastAsia="Century Gothic" w:hAnsi="Century Gothic" w:cs="Century Gothic"/>
                <w:i/>
                <w:iCs/>
                <w:color w:val="2A2A2A"/>
                <w:sz w:val="16"/>
                <w:szCs w:val="16"/>
              </w:rPr>
              <w:t>February 2011 - July 2011</w:t>
            </w:r>
          </w:p>
          <w:p w14:paraId="172CF022" w14:textId="77777777" w:rsidR="00935D81" w:rsidRDefault="00000000">
            <w:pPr>
              <w:pStyle w:val="documentskn-mlf8ulli"/>
              <w:numPr>
                <w:ilvl w:val="0"/>
                <w:numId w:val="6"/>
              </w:numPr>
              <w:spacing w:before="180" w:after="60"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Oversaw/managed all template work for all property advertisements for both sales and property management</w:t>
            </w:r>
          </w:p>
          <w:p w14:paraId="3205081E" w14:textId="77777777" w:rsidR="00935D81" w:rsidRDefault="00000000">
            <w:pPr>
              <w:pStyle w:val="documentskn-mlf8ulli"/>
              <w:numPr>
                <w:ilvl w:val="0"/>
                <w:numId w:val="6"/>
              </w:numPr>
              <w:spacing w:after="60"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Liaise with sales consultants to produce custom design flyers for public consumption</w:t>
            </w:r>
          </w:p>
          <w:p w14:paraId="0615307B" w14:textId="77777777" w:rsidR="00935D81" w:rsidRDefault="00000000">
            <w:pPr>
              <w:pStyle w:val="documentskn-mlf8ullinth-last-child1"/>
              <w:numPr>
                <w:ilvl w:val="0"/>
                <w:numId w:val="6"/>
              </w:numPr>
              <w:pBdr>
                <w:left w:val="none" w:sz="0" w:space="2" w:color="auto"/>
              </w:pBdr>
              <w:spacing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Liaise with distribution and printing companies to implement best output for both sales and property management</w:t>
            </w:r>
          </w:p>
          <w:p w14:paraId="75F1A065" w14:textId="77777777" w:rsidR="00935D81" w:rsidRDefault="00000000">
            <w:pPr>
              <w:pStyle w:val="documentskn-mlf8txt-bold"/>
              <w:pBdr>
                <w:top w:val="none" w:sz="0" w:space="20" w:color="auto"/>
              </w:pBdr>
              <w:spacing w:after="80" w:line="220" w:lineRule="atLeast"/>
              <w:ind w:left="600" w:right="800"/>
              <w:rPr>
                <w:rStyle w:val="documentskn-mlf8right-box"/>
                <w:rFonts w:ascii="Montserrat" w:eastAsia="Montserrat" w:hAnsi="Montserrat" w:cs="Montserrat"/>
                <w:caps/>
                <w:color w:val="2A2A2A"/>
                <w:sz w:val="16"/>
                <w:szCs w:val="16"/>
              </w:rPr>
            </w:pPr>
            <w:r>
              <w:rPr>
                <w:rStyle w:val="documentskn-mlf8right-box"/>
                <w:rFonts w:ascii="Montserrat" w:eastAsia="Montserrat" w:hAnsi="Montserrat" w:cs="Montserrat"/>
                <w:caps/>
                <w:color w:val="2A2A2A"/>
                <w:sz w:val="16"/>
                <w:szCs w:val="16"/>
              </w:rPr>
              <w:t>Senior Graphic Designer</w:t>
            </w:r>
          </w:p>
          <w:p w14:paraId="51A327FE" w14:textId="77777777" w:rsidR="00935D81" w:rsidRDefault="00000000">
            <w:pPr>
              <w:pStyle w:val="documentskn-mlf8paddedline"/>
              <w:spacing w:line="200" w:lineRule="atLeast"/>
              <w:ind w:left="600" w:right="800"/>
              <w:rPr>
                <w:rStyle w:val="documentskn-mlf8right-box"/>
                <w:rFonts w:ascii="Century Gothic" w:eastAsia="Century Gothic" w:hAnsi="Century Gothic" w:cs="Century Gothic"/>
                <w:i/>
                <w:iCs/>
                <w:color w:val="2A2A2A"/>
                <w:sz w:val="16"/>
                <w:szCs w:val="16"/>
              </w:rPr>
            </w:pPr>
            <w:r>
              <w:rPr>
                <w:rStyle w:val="span"/>
                <w:rFonts w:ascii="Century Gothic" w:eastAsia="Century Gothic" w:hAnsi="Century Gothic" w:cs="Century Gothic"/>
                <w:i/>
                <w:iCs/>
                <w:color w:val="2A2A2A"/>
                <w:sz w:val="16"/>
                <w:szCs w:val="16"/>
              </w:rPr>
              <w:t>Master Builders Association of the ACT</w:t>
            </w:r>
            <w:r>
              <w:rPr>
                <w:rStyle w:val="documentskn-mlf8right-box"/>
                <w:rFonts w:ascii="Century Gothic" w:eastAsia="Century Gothic" w:hAnsi="Century Gothic" w:cs="Century Gothic"/>
                <w:i/>
                <w:iCs/>
                <w:color w:val="2A2A2A"/>
                <w:sz w:val="16"/>
                <w:szCs w:val="16"/>
              </w:rPr>
              <w:t xml:space="preserve"> </w:t>
            </w:r>
            <w:r>
              <w:rPr>
                <w:rStyle w:val="documentskn-mlf8txt-norm"/>
                <w:rFonts w:ascii="Century Gothic" w:eastAsia="Century Gothic" w:hAnsi="Century Gothic" w:cs="Century Gothic"/>
                <w:color w:val="2A2A2A"/>
                <w:sz w:val="16"/>
                <w:szCs w:val="16"/>
              </w:rPr>
              <w:t xml:space="preserve">| </w:t>
            </w:r>
            <w:r>
              <w:rPr>
                <w:rStyle w:val="span"/>
                <w:rFonts w:ascii="Century Gothic" w:eastAsia="Century Gothic" w:hAnsi="Century Gothic" w:cs="Century Gothic"/>
                <w:i/>
                <w:iCs/>
                <w:color w:val="2A2A2A"/>
                <w:sz w:val="16"/>
                <w:szCs w:val="16"/>
              </w:rPr>
              <w:t>November 2009 - November 2010</w:t>
            </w:r>
          </w:p>
          <w:p w14:paraId="7B422B4A" w14:textId="77777777" w:rsidR="00935D81" w:rsidRDefault="00000000">
            <w:pPr>
              <w:pStyle w:val="documentskn-mlf8ulli"/>
              <w:numPr>
                <w:ilvl w:val="0"/>
                <w:numId w:val="7"/>
              </w:numPr>
              <w:spacing w:before="180" w:after="60"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Oversaw/managed the development of magazines, registration forms, annual reports, certificates, PowerPoint presentations, brochures and newsletters for public consumption</w:t>
            </w:r>
          </w:p>
          <w:p w14:paraId="3483A4ED" w14:textId="77777777" w:rsidR="00935D81" w:rsidRDefault="00000000">
            <w:pPr>
              <w:pStyle w:val="documentskn-mlf8ulli"/>
              <w:numPr>
                <w:ilvl w:val="0"/>
                <w:numId w:val="7"/>
              </w:numPr>
              <w:spacing w:after="60"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Implemented and maintain a strict archival storage system</w:t>
            </w:r>
          </w:p>
          <w:p w14:paraId="395AF96E" w14:textId="77777777" w:rsidR="00935D81" w:rsidRDefault="00000000">
            <w:pPr>
              <w:pStyle w:val="documentskn-mlf8ullinth-last-child1"/>
              <w:numPr>
                <w:ilvl w:val="0"/>
                <w:numId w:val="7"/>
              </w:numPr>
              <w:pBdr>
                <w:left w:val="none" w:sz="0" w:space="2" w:color="auto"/>
              </w:pBdr>
              <w:spacing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Streamlined the development process to aid in a higher product output efficiency</w:t>
            </w:r>
          </w:p>
          <w:p w14:paraId="721FC8ED" w14:textId="77777777" w:rsidR="00935D81" w:rsidRDefault="00000000">
            <w:pPr>
              <w:pStyle w:val="documentskn-mlf8txt-bold"/>
              <w:pBdr>
                <w:top w:val="none" w:sz="0" w:space="20" w:color="auto"/>
              </w:pBdr>
              <w:spacing w:after="80" w:line="220" w:lineRule="atLeast"/>
              <w:ind w:left="600" w:right="800"/>
              <w:rPr>
                <w:rStyle w:val="documentskn-mlf8right-box"/>
                <w:rFonts w:ascii="Montserrat" w:eastAsia="Montserrat" w:hAnsi="Montserrat" w:cs="Montserrat"/>
                <w:caps/>
                <w:color w:val="2A2A2A"/>
                <w:sz w:val="16"/>
                <w:szCs w:val="16"/>
              </w:rPr>
            </w:pPr>
            <w:r>
              <w:rPr>
                <w:rStyle w:val="documentskn-mlf8right-box"/>
                <w:rFonts w:ascii="Montserrat" w:eastAsia="Montserrat" w:hAnsi="Montserrat" w:cs="Montserrat"/>
                <w:caps/>
                <w:color w:val="2A2A2A"/>
                <w:sz w:val="16"/>
                <w:szCs w:val="16"/>
              </w:rPr>
              <w:t>Junior Graphic Designer</w:t>
            </w:r>
          </w:p>
          <w:p w14:paraId="486C0F61" w14:textId="77777777" w:rsidR="00935D81" w:rsidRDefault="00000000">
            <w:pPr>
              <w:pStyle w:val="documentskn-mlf8paddedline"/>
              <w:spacing w:line="200" w:lineRule="atLeast"/>
              <w:ind w:left="600" w:right="800"/>
              <w:rPr>
                <w:rStyle w:val="documentskn-mlf8right-box"/>
                <w:rFonts w:ascii="Century Gothic" w:eastAsia="Century Gothic" w:hAnsi="Century Gothic" w:cs="Century Gothic"/>
                <w:i/>
                <w:iCs/>
                <w:color w:val="2A2A2A"/>
                <w:sz w:val="16"/>
                <w:szCs w:val="16"/>
              </w:rPr>
            </w:pPr>
            <w:r>
              <w:rPr>
                <w:rStyle w:val="span"/>
                <w:rFonts w:ascii="Century Gothic" w:eastAsia="Century Gothic" w:hAnsi="Century Gothic" w:cs="Century Gothic"/>
                <w:i/>
                <w:iCs/>
                <w:color w:val="2A2A2A"/>
                <w:sz w:val="16"/>
                <w:szCs w:val="16"/>
              </w:rPr>
              <w:t>Berry-Smith &amp; Associates/Dare Design</w:t>
            </w:r>
            <w:r>
              <w:rPr>
                <w:rStyle w:val="documentskn-mlf8right-box"/>
                <w:rFonts w:ascii="Century Gothic" w:eastAsia="Century Gothic" w:hAnsi="Century Gothic" w:cs="Century Gothic"/>
                <w:i/>
                <w:iCs/>
                <w:color w:val="2A2A2A"/>
                <w:sz w:val="16"/>
                <w:szCs w:val="16"/>
              </w:rPr>
              <w:t xml:space="preserve"> </w:t>
            </w:r>
            <w:r>
              <w:rPr>
                <w:rStyle w:val="documentskn-mlf8txt-norm"/>
                <w:rFonts w:ascii="Century Gothic" w:eastAsia="Century Gothic" w:hAnsi="Century Gothic" w:cs="Century Gothic"/>
                <w:color w:val="2A2A2A"/>
                <w:sz w:val="16"/>
                <w:szCs w:val="16"/>
              </w:rPr>
              <w:t xml:space="preserve">| </w:t>
            </w:r>
            <w:r>
              <w:rPr>
                <w:rStyle w:val="span"/>
                <w:rFonts w:ascii="Century Gothic" w:eastAsia="Century Gothic" w:hAnsi="Century Gothic" w:cs="Century Gothic"/>
                <w:i/>
                <w:iCs/>
                <w:color w:val="2A2A2A"/>
                <w:sz w:val="16"/>
                <w:szCs w:val="16"/>
              </w:rPr>
              <w:t>August 2007 - November 2009</w:t>
            </w:r>
          </w:p>
          <w:p w14:paraId="7496C9A3" w14:textId="77777777" w:rsidR="00935D81" w:rsidRDefault="00000000">
            <w:pPr>
              <w:pStyle w:val="documentskn-mlf8ulli"/>
              <w:numPr>
                <w:ilvl w:val="0"/>
                <w:numId w:val="8"/>
              </w:numPr>
              <w:spacing w:before="180" w:after="60"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Assisted in artwork design including corporate branding, website design, website maintenance, annual reports and newspaper advertising</w:t>
            </w:r>
          </w:p>
          <w:p w14:paraId="57C26468" w14:textId="77777777" w:rsidR="00935D81" w:rsidRDefault="00000000">
            <w:pPr>
              <w:pStyle w:val="documentskn-mlf8ullinth-last-child1"/>
              <w:numPr>
                <w:ilvl w:val="0"/>
                <w:numId w:val="8"/>
              </w:numPr>
              <w:pBdr>
                <w:left w:val="none" w:sz="0" w:space="2" w:color="auto"/>
              </w:pBdr>
              <w:spacing w:line="200" w:lineRule="atLeast"/>
              <w:ind w:left="920" w:right="800" w:hanging="214"/>
              <w:rPr>
                <w:rStyle w:val="span"/>
                <w:rFonts w:ascii="Century Gothic" w:eastAsia="Century Gothic" w:hAnsi="Century Gothic" w:cs="Century Gothic"/>
                <w:color w:val="2A2A2A"/>
                <w:sz w:val="16"/>
                <w:szCs w:val="16"/>
              </w:rPr>
            </w:pPr>
            <w:r>
              <w:rPr>
                <w:rStyle w:val="span"/>
                <w:rFonts w:ascii="Century Gothic" w:eastAsia="Century Gothic" w:hAnsi="Century Gothic" w:cs="Century Gothic"/>
                <w:color w:val="2A2A2A"/>
                <w:sz w:val="16"/>
                <w:szCs w:val="16"/>
              </w:rPr>
              <w:t>Developed the business portfolio to include new accounts Rolfe Motors, Toyota and Maloney's Real Estate</w:t>
            </w:r>
          </w:p>
          <w:p w14:paraId="3E337A36" w14:textId="28327B3E" w:rsidR="00935D81" w:rsidRDefault="00935D81">
            <w:pPr>
              <w:pStyle w:val="p"/>
              <w:spacing w:line="200" w:lineRule="atLeast"/>
              <w:ind w:left="600" w:right="800"/>
              <w:rPr>
                <w:rStyle w:val="documentskn-mlf8right-box"/>
                <w:rFonts w:ascii="Century Gothic" w:eastAsia="Century Gothic" w:hAnsi="Century Gothic" w:cs="Century Gothic"/>
                <w:color w:val="2A2A2A"/>
                <w:sz w:val="16"/>
                <w:szCs w:val="16"/>
              </w:rPr>
            </w:pPr>
          </w:p>
        </w:tc>
      </w:tr>
    </w:tbl>
    <w:p w14:paraId="67E9149C" w14:textId="77777777" w:rsidR="00935D81" w:rsidRDefault="00935D81">
      <w:pPr>
        <w:rPr>
          <w:rFonts w:ascii="Century Gothic" w:eastAsia="Century Gothic" w:hAnsi="Century Gothic" w:cs="Century Gothic"/>
          <w:color w:val="2A2A2A"/>
          <w:sz w:val="16"/>
          <w:szCs w:val="16"/>
        </w:rPr>
      </w:pPr>
    </w:p>
    <w:sectPr w:rsidR="00935D81">
      <w:headerReference w:type="default" r:id="rId11"/>
      <w:footerReference w:type="default" r:id="rId12"/>
      <w:pgSz w:w="12240" w:h="15840"/>
      <w:pgMar w:top="0" w:right="0" w:bottom="0" w:left="8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EA41D" w14:textId="77777777" w:rsidR="00653621" w:rsidRDefault="00653621">
      <w:pPr>
        <w:spacing w:line="240" w:lineRule="auto"/>
      </w:pPr>
      <w:r>
        <w:separator/>
      </w:r>
    </w:p>
  </w:endnote>
  <w:endnote w:type="continuationSeparator" w:id="0">
    <w:p w14:paraId="73429FF5" w14:textId="77777777" w:rsidR="00653621" w:rsidRDefault="006536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SemiBold">
    <w:panose1 w:val="00000700000000000000"/>
    <w:charset w:val="00"/>
    <w:family w:val="auto"/>
    <w:pitch w:val="variable"/>
    <w:sig w:usb0="2000020F" w:usb1="00000003" w:usb2="00000000" w:usb3="00000000" w:csb0="00000197" w:csb1="00000000"/>
    <w:embedRegular r:id="rId1" w:fontKey="{97618002-6D39-477A-93A3-A312AD5883BE}"/>
  </w:font>
  <w:font w:name="Montserrat">
    <w:panose1 w:val="00000500000000000000"/>
    <w:charset w:val="00"/>
    <w:family w:val="auto"/>
    <w:pitch w:val="variable"/>
    <w:sig w:usb0="2000020F" w:usb1="00000003" w:usb2="00000000" w:usb3="00000000" w:csb0="00000197" w:csb1="00000000"/>
    <w:embedBold r:id="rId2" w:fontKey="{2E961506-A74C-481A-AEEF-05E93EC9FA79}"/>
  </w:font>
  <w:font w:name="Century Gothic">
    <w:panose1 w:val="020B0502020202020204"/>
    <w:charset w:val="00"/>
    <w:family w:val="swiss"/>
    <w:pitch w:val="variable"/>
    <w:sig w:usb0="00000287" w:usb1="00000000" w:usb2="00000000" w:usb3="00000000" w:csb0="0000009F" w:csb1="00000000"/>
    <w:embedRegular r:id="rId3" w:fontKey="{340B56D1-725E-4172-A035-8E60DBDE3E31}"/>
    <w:embedBold r:id="rId4" w:fontKey="{3F92DE75-3C4C-44AC-B3D4-F261DE1190D4}"/>
    <w:embedItalic r:id="rId5" w:fontKey="{3D3F1630-E423-478C-BF08-AD67C9466AB9}"/>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2B49" w14:textId="6F3A09C4" w:rsidR="00935D81" w:rsidRDefault="00B53A3D">
    <w:pPr>
      <w:spacing w:line="20" w:lineRule="auto"/>
    </w:pPr>
    <w:r>
      <w:rPr>
        <w:noProof/>
      </w:rPr>
      <mc:AlternateContent>
        <mc:Choice Requires="wps">
          <w:drawing>
            <wp:anchor distT="0" distB="0" distL="114300" distR="114300" simplePos="0" relativeHeight="251659264" behindDoc="0" locked="0" layoutInCell="1" allowOverlap="1" wp14:anchorId="2A1566CF" wp14:editId="65BF194A">
              <wp:simplePos x="0" y="0"/>
              <wp:positionH relativeFrom="page">
                <wp:align>center</wp:align>
              </wp:positionH>
              <wp:positionV relativeFrom="page">
                <wp:align>center</wp:align>
              </wp:positionV>
              <wp:extent cx="7357110" cy="9530715"/>
              <wp:effectExtent l="0" t="0" r="7620" b="7620"/>
              <wp:wrapNone/>
              <wp:docPr id="50754578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57110" cy="9530715"/>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043645C" id="Rectangle 1" o:spid="_x0000_s1026" style="position:absolute;margin-left:0;margin-top:0;width:579.3pt;height:750.45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" filled="f" strokecolor="#938953 [1614]" strokeweight="1.25pt">
              <v:path arrowok="t"/>
              <w10:wrap anchorx="page" anchory="page"/>
            </v:rect>
          </w:pict>
        </mc:Fallback>
      </mc:AlternateContent>
    </w:r>
    <w:r w:rsidR="00943ED3">
      <w:rPr>
        <w:color w:val="4F81BD" w:themeColor="accent1"/>
      </w:rPr>
      <w:t xml:space="preserve"> </w:t>
    </w:r>
    <w:r w:rsidR="00943ED3">
      <w:rPr>
        <w:rFonts w:asciiTheme="majorHAnsi" w:eastAsiaTheme="majorEastAsia" w:hAnsiTheme="majorHAnsi" w:cstheme="majorBidi"/>
        <w:color w:val="4F81BD" w:themeColor="accent1"/>
        <w:sz w:val="20"/>
        <w:szCs w:val="20"/>
      </w:rPr>
      <w:t xml:space="preserve">pg. </w:t>
    </w:r>
    <w:r w:rsidR="00943ED3">
      <w:rPr>
        <w:rFonts w:asciiTheme="minorHAnsi" w:eastAsiaTheme="minorEastAsia" w:hAnsiTheme="minorHAnsi" w:cstheme="minorBidi"/>
        <w:color w:val="4F81BD" w:themeColor="accent1"/>
        <w:sz w:val="20"/>
        <w:szCs w:val="20"/>
      </w:rPr>
      <w:fldChar w:fldCharType="begin"/>
    </w:r>
    <w:r w:rsidR="00943ED3">
      <w:rPr>
        <w:color w:val="4F81BD" w:themeColor="accent1"/>
        <w:sz w:val="20"/>
        <w:szCs w:val="20"/>
      </w:rPr>
      <w:instrText xml:space="preserve"> PAGE    \* MERGEFORMAT </w:instrText>
    </w:r>
    <w:r w:rsidR="00943ED3">
      <w:rPr>
        <w:rFonts w:asciiTheme="minorHAnsi" w:eastAsiaTheme="minorEastAsia" w:hAnsiTheme="minorHAnsi" w:cstheme="minorBidi"/>
        <w:color w:val="4F81BD" w:themeColor="accent1"/>
        <w:sz w:val="20"/>
        <w:szCs w:val="20"/>
      </w:rPr>
      <w:fldChar w:fldCharType="separate"/>
    </w:r>
    <w:r w:rsidR="00943ED3">
      <w:rPr>
        <w:rFonts w:asciiTheme="majorHAnsi" w:eastAsiaTheme="majorEastAsia" w:hAnsiTheme="majorHAnsi" w:cstheme="majorBidi"/>
        <w:noProof/>
        <w:color w:val="4F81BD" w:themeColor="accent1"/>
        <w:sz w:val="20"/>
        <w:szCs w:val="20"/>
      </w:rPr>
      <w:t>2</w:t>
    </w:r>
    <w:r w:rsidR="00943ED3">
      <w:rPr>
        <w:rFonts w:asciiTheme="majorHAnsi" w:eastAsiaTheme="majorEastAsia" w:hAnsiTheme="majorHAnsi" w:cstheme="majorBidi"/>
        <w:noProof/>
        <w:color w:val="4F81BD"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6B74C" w14:textId="77777777" w:rsidR="00653621" w:rsidRDefault="00653621">
      <w:pPr>
        <w:spacing w:line="240" w:lineRule="auto"/>
      </w:pPr>
      <w:r>
        <w:separator/>
      </w:r>
    </w:p>
  </w:footnote>
  <w:footnote w:type="continuationSeparator" w:id="0">
    <w:p w14:paraId="25D0EBA9" w14:textId="77777777" w:rsidR="00653621" w:rsidRDefault="006536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9591F" w14:textId="77777777" w:rsidR="00935D81" w:rsidRDefault="00000000">
    <w:pPr>
      <w:spacing w:line="20" w:lineRule="auto"/>
    </w:pPr>
    <w:r>
      <w:rPr>
        <w:color w:val="FFFFFF"/>
        <w:sz w:val="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8B0AA2D4">
      <w:start w:val="1"/>
      <w:numFmt w:val="bullet"/>
      <w:lvlText w:val=""/>
      <w:lvlJc w:val="left"/>
      <w:pPr>
        <w:ind w:left="720" w:hanging="360"/>
      </w:pPr>
      <w:rPr>
        <w:rFonts w:ascii="Symbol" w:hAnsi="Symbol"/>
      </w:rPr>
    </w:lvl>
    <w:lvl w:ilvl="1" w:tplc="331054AA">
      <w:start w:val="1"/>
      <w:numFmt w:val="bullet"/>
      <w:lvlText w:val="o"/>
      <w:lvlJc w:val="left"/>
      <w:pPr>
        <w:tabs>
          <w:tab w:val="num" w:pos="1440"/>
        </w:tabs>
        <w:ind w:left="1440" w:hanging="360"/>
      </w:pPr>
      <w:rPr>
        <w:rFonts w:ascii="Courier New" w:hAnsi="Courier New"/>
      </w:rPr>
    </w:lvl>
    <w:lvl w:ilvl="2" w:tplc="528C1A5C">
      <w:start w:val="1"/>
      <w:numFmt w:val="bullet"/>
      <w:lvlText w:val=""/>
      <w:lvlJc w:val="left"/>
      <w:pPr>
        <w:tabs>
          <w:tab w:val="num" w:pos="2160"/>
        </w:tabs>
        <w:ind w:left="2160" w:hanging="360"/>
      </w:pPr>
      <w:rPr>
        <w:rFonts w:ascii="Wingdings" w:hAnsi="Wingdings"/>
      </w:rPr>
    </w:lvl>
    <w:lvl w:ilvl="3" w:tplc="BA283FBE">
      <w:start w:val="1"/>
      <w:numFmt w:val="bullet"/>
      <w:lvlText w:val=""/>
      <w:lvlJc w:val="left"/>
      <w:pPr>
        <w:tabs>
          <w:tab w:val="num" w:pos="2880"/>
        </w:tabs>
        <w:ind w:left="2880" w:hanging="360"/>
      </w:pPr>
      <w:rPr>
        <w:rFonts w:ascii="Symbol" w:hAnsi="Symbol"/>
      </w:rPr>
    </w:lvl>
    <w:lvl w:ilvl="4" w:tplc="D042F3C6">
      <w:start w:val="1"/>
      <w:numFmt w:val="bullet"/>
      <w:lvlText w:val="o"/>
      <w:lvlJc w:val="left"/>
      <w:pPr>
        <w:tabs>
          <w:tab w:val="num" w:pos="3600"/>
        </w:tabs>
        <w:ind w:left="3600" w:hanging="360"/>
      </w:pPr>
      <w:rPr>
        <w:rFonts w:ascii="Courier New" w:hAnsi="Courier New"/>
      </w:rPr>
    </w:lvl>
    <w:lvl w:ilvl="5" w:tplc="91B081EC">
      <w:start w:val="1"/>
      <w:numFmt w:val="bullet"/>
      <w:lvlText w:val=""/>
      <w:lvlJc w:val="left"/>
      <w:pPr>
        <w:tabs>
          <w:tab w:val="num" w:pos="4320"/>
        </w:tabs>
        <w:ind w:left="4320" w:hanging="360"/>
      </w:pPr>
      <w:rPr>
        <w:rFonts w:ascii="Wingdings" w:hAnsi="Wingdings"/>
      </w:rPr>
    </w:lvl>
    <w:lvl w:ilvl="6" w:tplc="AB8A6396">
      <w:start w:val="1"/>
      <w:numFmt w:val="bullet"/>
      <w:lvlText w:val=""/>
      <w:lvlJc w:val="left"/>
      <w:pPr>
        <w:tabs>
          <w:tab w:val="num" w:pos="5040"/>
        </w:tabs>
        <w:ind w:left="5040" w:hanging="360"/>
      </w:pPr>
      <w:rPr>
        <w:rFonts w:ascii="Symbol" w:hAnsi="Symbol"/>
      </w:rPr>
    </w:lvl>
    <w:lvl w:ilvl="7" w:tplc="C976556C">
      <w:start w:val="1"/>
      <w:numFmt w:val="bullet"/>
      <w:lvlText w:val="o"/>
      <w:lvlJc w:val="left"/>
      <w:pPr>
        <w:tabs>
          <w:tab w:val="num" w:pos="5760"/>
        </w:tabs>
        <w:ind w:left="5760" w:hanging="360"/>
      </w:pPr>
      <w:rPr>
        <w:rFonts w:ascii="Courier New" w:hAnsi="Courier New"/>
      </w:rPr>
    </w:lvl>
    <w:lvl w:ilvl="8" w:tplc="89EA45E0">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3CD42384">
      <w:start w:val="1"/>
      <w:numFmt w:val="bullet"/>
      <w:lvlText w:val=""/>
      <w:lvlJc w:val="left"/>
      <w:pPr>
        <w:ind w:left="720" w:hanging="360"/>
      </w:pPr>
      <w:rPr>
        <w:rFonts w:ascii="Symbol" w:hAnsi="Symbol"/>
      </w:rPr>
    </w:lvl>
    <w:lvl w:ilvl="1" w:tplc="02722DD0">
      <w:start w:val="1"/>
      <w:numFmt w:val="bullet"/>
      <w:lvlText w:val="o"/>
      <w:lvlJc w:val="left"/>
      <w:pPr>
        <w:tabs>
          <w:tab w:val="num" w:pos="1440"/>
        </w:tabs>
        <w:ind w:left="1440" w:hanging="360"/>
      </w:pPr>
      <w:rPr>
        <w:rFonts w:ascii="Courier New" w:hAnsi="Courier New"/>
      </w:rPr>
    </w:lvl>
    <w:lvl w:ilvl="2" w:tplc="EA5A3004">
      <w:start w:val="1"/>
      <w:numFmt w:val="bullet"/>
      <w:lvlText w:val=""/>
      <w:lvlJc w:val="left"/>
      <w:pPr>
        <w:tabs>
          <w:tab w:val="num" w:pos="2160"/>
        </w:tabs>
        <w:ind w:left="2160" w:hanging="360"/>
      </w:pPr>
      <w:rPr>
        <w:rFonts w:ascii="Wingdings" w:hAnsi="Wingdings"/>
      </w:rPr>
    </w:lvl>
    <w:lvl w:ilvl="3" w:tplc="7BD0443A">
      <w:start w:val="1"/>
      <w:numFmt w:val="bullet"/>
      <w:lvlText w:val=""/>
      <w:lvlJc w:val="left"/>
      <w:pPr>
        <w:tabs>
          <w:tab w:val="num" w:pos="2880"/>
        </w:tabs>
        <w:ind w:left="2880" w:hanging="360"/>
      </w:pPr>
      <w:rPr>
        <w:rFonts w:ascii="Symbol" w:hAnsi="Symbol"/>
      </w:rPr>
    </w:lvl>
    <w:lvl w:ilvl="4" w:tplc="B61864BA">
      <w:start w:val="1"/>
      <w:numFmt w:val="bullet"/>
      <w:lvlText w:val="o"/>
      <w:lvlJc w:val="left"/>
      <w:pPr>
        <w:tabs>
          <w:tab w:val="num" w:pos="3600"/>
        </w:tabs>
        <w:ind w:left="3600" w:hanging="360"/>
      </w:pPr>
      <w:rPr>
        <w:rFonts w:ascii="Courier New" w:hAnsi="Courier New"/>
      </w:rPr>
    </w:lvl>
    <w:lvl w:ilvl="5" w:tplc="D3F62F20">
      <w:start w:val="1"/>
      <w:numFmt w:val="bullet"/>
      <w:lvlText w:val=""/>
      <w:lvlJc w:val="left"/>
      <w:pPr>
        <w:tabs>
          <w:tab w:val="num" w:pos="4320"/>
        </w:tabs>
        <w:ind w:left="4320" w:hanging="360"/>
      </w:pPr>
      <w:rPr>
        <w:rFonts w:ascii="Wingdings" w:hAnsi="Wingdings"/>
      </w:rPr>
    </w:lvl>
    <w:lvl w:ilvl="6" w:tplc="53CE9C58">
      <w:start w:val="1"/>
      <w:numFmt w:val="bullet"/>
      <w:lvlText w:val=""/>
      <w:lvlJc w:val="left"/>
      <w:pPr>
        <w:tabs>
          <w:tab w:val="num" w:pos="5040"/>
        </w:tabs>
        <w:ind w:left="5040" w:hanging="360"/>
      </w:pPr>
      <w:rPr>
        <w:rFonts w:ascii="Symbol" w:hAnsi="Symbol"/>
      </w:rPr>
    </w:lvl>
    <w:lvl w:ilvl="7" w:tplc="85C07B22">
      <w:start w:val="1"/>
      <w:numFmt w:val="bullet"/>
      <w:lvlText w:val="o"/>
      <w:lvlJc w:val="left"/>
      <w:pPr>
        <w:tabs>
          <w:tab w:val="num" w:pos="5760"/>
        </w:tabs>
        <w:ind w:left="5760" w:hanging="360"/>
      </w:pPr>
      <w:rPr>
        <w:rFonts w:ascii="Courier New" w:hAnsi="Courier New"/>
      </w:rPr>
    </w:lvl>
    <w:lvl w:ilvl="8" w:tplc="5E0A16B6">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52722F4A">
      <w:start w:val="1"/>
      <w:numFmt w:val="bullet"/>
      <w:lvlText w:val=""/>
      <w:lvlJc w:val="left"/>
      <w:pPr>
        <w:ind w:left="720" w:hanging="360"/>
      </w:pPr>
      <w:rPr>
        <w:rFonts w:ascii="Symbol" w:hAnsi="Symbol"/>
      </w:rPr>
    </w:lvl>
    <w:lvl w:ilvl="1" w:tplc="B79A3E82">
      <w:start w:val="1"/>
      <w:numFmt w:val="bullet"/>
      <w:lvlText w:val="o"/>
      <w:lvlJc w:val="left"/>
      <w:pPr>
        <w:tabs>
          <w:tab w:val="num" w:pos="1440"/>
        </w:tabs>
        <w:ind w:left="1440" w:hanging="360"/>
      </w:pPr>
      <w:rPr>
        <w:rFonts w:ascii="Courier New" w:hAnsi="Courier New"/>
      </w:rPr>
    </w:lvl>
    <w:lvl w:ilvl="2" w:tplc="5B3C69B6">
      <w:start w:val="1"/>
      <w:numFmt w:val="bullet"/>
      <w:lvlText w:val=""/>
      <w:lvlJc w:val="left"/>
      <w:pPr>
        <w:tabs>
          <w:tab w:val="num" w:pos="2160"/>
        </w:tabs>
        <w:ind w:left="2160" w:hanging="360"/>
      </w:pPr>
      <w:rPr>
        <w:rFonts w:ascii="Wingdings" w:hAnsi="Wingdings"/>
      </w:rPr>
    </w:lvl>
    <w:lvl w:ilvl="3" w:tplc="C2FCEF0A">
      <w:start w:val="1"/>
      <w:numFmt w:val="bullet"/>
      <w:lvlText w:val=""/>
      <w:lvlJc w:val="left"/>
      <w:pPr>
        <w:tabs>
          <w:tab w:val="num" w:pos="2880"/>
        </w:tabs>
        <w:ind w:left="2880" w:hanging="360"/>
      </w:pPr>
      <w:rPr>
        <w:rFonts w:ascii="Symbol" w:hAnsi="Symbol"/>
      </w:rPr>
    </w:lvl>
    <w:lvl w:ilvl="4" w:tplc="E5940098">
      <w:start w:val="1"/>
      <w:numFmt w:val="bullet"/>
      <w:lvlText w:val="o"/>
      <w:lvlJc w:val="left"/>
      <w:pPr>
        <w:tabs>
          <w:tab w:val="num" w:pos="3600"/>
        </w:tabs>
        <w:ind w:left="3600" w:hanging="360"/>
      </w:pPr>
      <w:rPr>
        <w:rFonts w:ascii="Courier New" w:hAnsi="Courier New"/>
      </w:rPr>
    </w:lvl>
    <w:lvl w:ilvl="5" w:tplc="171CD906">
      <w:start w:val="1"/>
      <w:numFmt w:val="bullet"/>
      <w:lvlText w:val=""/>
      <w:lvlJc w:val="left"/>
      <w:pPr>
        <w:tabs>
          <w:tab w:val="num" w:pos="4320"/>
        </w:tabs>
        <w:ind w:left="4320" w:hanging="360"/>
      </w:pPr>
      <w:rPr>
        <w:rFonts w:ascii="Wingdings" w:hAnsi="Wingdings"/>
      </w:rPr>
    </w:lvl>
    <w:lvl w:ilvl="6" w:tplc="46AA53BC">
      <w:start w:val="1"/>
      <w:numFmt w:val="bullet"/>
      <w:lvlText w:val=""/>
      <w:lvlJc w:val="left"/>
      <w:pPr>
        <w:tabs>
          <w:tab w:val="num" w:pos="5040"/>
        </w:tabs>
        <w:ind w:left="5040" w:hanging="360"/>
      </w:pPr>
      <w:rPr>
        <w:rFonts w:ascii="Symbol" w:hAnsi="Symbol"/>
      </w:rPr>
    </w:lvl>
    <w:lvl w:ilvl="7" w:tplc="CD966BF8">
      <w:start w:val="1"/>
      <w:numFmt w:val="bullet"/>
      <w:lvlText w:val="o"/>
      <w:lvlJc w:val="left"/>
      <w:pPr>
        <w:tabs>
          <w:tab w:val="num" w:pos="5760"/>
        </w:tabs>
        <w:ind w:left="5760" w:hanging="360"/>
      </w:pPr>
      <w:rPr>
        <w:rFonts w:ascii="Courier New" w:hAnsi="Courier New"/>
      </w:rPr>
    </w:lvl>
    <w:lvl w:ilvl="8" w:tplc="662290AC">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E9B0BEAA">
      <w:start w:val="1"/>
      <w:numFmt w:val="bullet"/>
      <w:lvlText w:val=""/>
      <w:lvlJc w:val="left"/>
      <w:pPr>
        <w:ind w:left="720" w:hanging="360"/>
      </w:pPr>
      <w:rPr>
        <w:rFonts w:ascii="Symbol" w:hAnsi="Symbol"/>
      </w:rPr>
    </w:lvl>
    <w:lvl w:ilvl="1" w:tplc="1CC64F90">
      <w:start w:val="1"/>
      <w:numFmt w:val="bullet"/>
      <w:lvlText w:val="o"/>
      <w:lvlJc w:val="left"/>
      <w:pPr>
        <w:tabs>
          <w:tab w:val="num" w:pos="1440"/>
        </w:tabs>
        <w:ind w:left="1440" w:hanging="360"/>
      </w:pPr>
      <w:rPr>
        <w:rFonts w:ascii="Courier New" w:hAnsi="Courier New"/>
      </w:rPr>
    </w:lvl>
    <w:lvl w:ilvl="2" w:tplc="AB9E7962">
      <w:start w:val="1"/>
      <w:numFmt w:val="bullet"/>
      <w:lvlText w:val=""/>
      <w:lvlJc w:val="left"/>
      <w:pPr>
        <w:tabs>
          <w:tab w:val="num" w:pos="2160"/>
        </w:tabs>
        <w:ind w:left="2160" w:hanging="360"/>
      </w:pPr>
      <w:rPr>
        <w:rFonts w:ascii="Wingdings" w:hAnsi="Wingdings"/>
      </w:rPr>
    </w:lvl>
    <w:lvl w:ilvl="3" w:tplc="33187E60">
      <w:start w:val="1"/>
      <w:numFmt w:val="bullet"/>
      <w:lvlText w:val=""/>
      <w:lvlJc w:val="left"/>
      <w:pPr>
        <w:tabs>
          <w:tab w:val="num" w:pos="2880"/>
        </w:tabs>
        <w:ind w:left="2880" w:hanging="360"/>
      </w:pPr>
      <w:rPr>
        <w:rFonts w:ascii="Symbol" w:hAnsi="Symbol"/>
      </w:rPr>
    </w:lvl>
    <w:lvl w:ilvl="4" w:tplc="C1E60D76">
      <w:start w:val="1"/>
      <w:numFmt w:val="bullet"/>
      <w:lvlText w:val="o"/>
      <w:lvlJc w:val="left"/>
      <w:pPr>
        <w:tabs>
          <w:tab w:val="num" w:pos="3600"/>
        </w:tabs>
        <w:ind w:left="3600" w:hanging="360"/>
      </w:pPr>
      <w:rPr>
        <w:rFonts w:ascii="Courier New" w:hAnsi="Courier New"/>
      </w:rPr>
    </w:lvl>
    <w:lvl w:ilvl="5" w:tplc="DBE691B6">
      <w:start w:val="1"/>
      <w:numFmt w:val="bullet"/>
      <w:lvlText w:val=""/>
      <w:lvlJc w:val="left"/>
      <w:pPr>
        <w:tabs>
          <w:tab w:val="num" w:pos="4320"/>
        </w:tabs>
        <w:ind w:left="4320" w:hanging="360"/>
      </w:pPr>
      <w:rPr>
        <w:rFonts w:ascii="Wingdings" w:hAnsi="Wingdings"/>
      </w:rPr>
    </w:lvl>
    <w:lvl w:ilvl="6" w:tplc="6192A570">
      <w:start w:val="1"/>
      <w:numFmt w:val="bullet"/>
      <w:lvlText w:val=""/>
      <w:lvlJc w:val="left"/>
      <w:pPr>
        <w:tabs>
          <w:tab w:val="num" w:pos="5040"/>
        </w:tabs>
        <w:ind w:left="5040" w:hanging="360"/>
      </w:pPr>
      <w:rPr>
        <w:rFonts w:ascii="Symbol" w:hAnsi="Symbol"/>
      </w:rPr>
    </w:lvl>
    <w:lvl w:ilvl="7" w:tplc="23F02612">
      <w:start w:val="1"/>
      <w:numFmt w:val="bullet"/>
      <w:lvlText w:val="o"/>
      <w:lvlJc w:val="left"/>
      <w:pPr>
        <w:tabs>
          <w:tab w:val="num" w:pos="5760"/>
        </w:tabs>
        <w:ind w:left="5760" w:hanging="360"/>
      </w:pPr>
      <w:rPr>
        <w:rFonts w:ascii="Courier New" w:hAnsi="Courier New"/>
      </w:rPr>
    </w:lvl>
    <w:lvl w:ilvl="8" w:tplc="D29645AA">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7AF0C78C">
      <w:start w:val="1"/>
      <w:numFmt w:val="bullet"/>
      <w:lvlText w:val=""/>
      <w:lvlJc w:val="left"/>
      <w:pPr>
        <w:ind w:left="720" w:hanging="360"/>
      </w:pPr>
      <w:rPr>
        <w:rFonts w:ascii="Symbol" w:hAnsi="Symbol"/>
      </w:rPr>
    </w:lvl>
    <w:lvl w:ilvl="1" w:tplc="FC784CDE">
      <w:start w:val="1"/>
      <w:numFmt w:val="bullet"/>
      <w:lvlText w:val="o"/>
      <w:lvlJc w:val="left"/>
      <w:pPr>
        <w:tabs>
          <w:tab w:val="num" w:pos="1440"/>
        </w:tabs>
        <w:ind w:left="1440" w:hanging="360"/>
      </w:pPr>
      <w:rPr>
        <w:rFonts w:ascii="Courier New" w:hAnsi="Courier New"/>
      </w:rPr>
    </w:lvl>
    <w:lvl w:ilvl="2" w:tplc="3CBC6B4A">
      <w:start w:val="1"/>
      <w:numFmt w:val="bullet"/>
      <w:lvlText w:val=""/>
      <w:lvlJc w:val="left"/>
      <w:pPr>
        <w:tabs>
          <w:tab w:val="num" w:pos="2160"/>
        </w:tabs>
        <w:ind w:left="2160" w:hanging="360"/>
      </w:pPr>
      <w:rPr>
        <w:rFonts w:ascii="Wingdings" w:hAnsi="Wingdings"/>
      </w:rPr>
    </w:lvl>
    <w:lvl w:ilvl="3" w:tplc="7528EA20">
      <w:start w:val="1"/>
      <w:numFmt w:val="bullet"/>
      <w:lvlText w:val=""/>
      <w:lvlJc w:val="left"/>
      <w:pPr>
        <w:tabs>
          <w:tab w:val="num" w:pos="2880"/>
        </w:tabs>
        <w:ind w:left="2880" w:hanging="360"/>
      </w:pPr>
      <w:rPr>
        <w:rFonts w:ascii="Symbol" w:hAnsi="Symbol"/>
      </w:rPr>
    </w:lvl>
    <w:lvl w:ilvl="4" w:tplc="51325D4C">
      <w:start w:val="1"/>
      <w:numFmt w:val="bullet"/>
      <w:lvlText w:val="o"/>
      <w:lvlJc w:val="left"/>
      <w:pPr>
        <w:tabs>
          <w:tab w:val="num" w:pos="3600"/>
        </w:tabs>
        <w:ind w:left="3600" w:hanging="360"/>
      </w:pPr>
      <w:rPr>
        <w:rFonts w:ascii="Courier New" w:hAnsi="Courier New"/>
      </w:rPr>
    </w:lvl>
    <w:lvl w:ilvl="5" w:tplc="C5E8F1AA">
      <w:start w:val="1"/>
      <w:numFmt w:val="bullet"/>
      <w:lvlText w:val=""/>
      <w:lvlJc w:val="left"/>
      <w:pPr>
        <w:tabs>
          <w:tab w:val="num" w:pos="4320"/>
        </w:tabs>
        <w:ind w:left="4320" w:hanging="360"/>
      </w:pPr>
      <w:rPr>
        <w:rFonts w:ascii="Wingdings" w:hAnsi="Wingdings"/>
      </w:rPr>
    </w:lvl>
    <w:lvl w:ilvl="6" w:tplc="ADF66648">
      <w:start w:val="1"/>
      <w:numFmt w:val="bullet"/>
      <w:lvlText w:val=""/>
      <w:lvlJc w:val="left"/>
      <w:pPr>
        <w:tabs>
          <w:tab w:val="num" w:pos="5040"/>
        </w:tabs>
        <w:ind w:left="5040" w:hanging="360"/>
      </w:pPr>
      <w:rPr>
        <w:rFonts w:ascii="Symbol" w:hAnsi="Symbol"/>
      </w:rPr>
    </w:lvl>
    <w:lvl w:ilvl="7" w:tplc="35A45800">
      <w:start w:val="1"/>
      <w:numFmt w:val="bullet"/>
      <w:lvlText w:val="o"/>
      <w:lvlJc w:val="left"/>
      <w:pPr>
        <w:tabs>
          <w:tab w:val="num" w:pos="5760"/>
        </w:tabs>
        <w:ind w:left="5760" w:hanging="360"/>
      </w:pPr>
      <w:rPr>
        <w:rFonts w:ascii="Courier New" w:hAnsi="Courier New"/>
      </w:rPr>
    </w:lvl>
    <w:lvl w:ilvl="8" w:tplc="681A273E">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8F762D16">
      <w:start w:val="1"/>
      <w:numFmt w:val="bullet"/>
      <w:lvlText w:val=""/>
      <w:lvlJc w:val="left"/>
      <w:pPr>
        <w:ind w:left="720" w:hanging="360"/>
      </w:pPr>
      <w:rPr>
        <w:rFonts w:ascii="Symbol" w:hAnsi="Symbol"/>
      </w:rPr>
    </w:lvl>
    <w:lvl w:ilvl="1" w:tplc="2A123D3A">
      <w:start w:val="1"/>
      <w:numFmt w:val="bullet"/>
      <w:lvlText w:val="o"/>
      <w:lvlJc w:val="left"/>
      <w:pPr>
        <w:tabs>
          <w:tab w:val="num" w:pos="1440"/>
        </w:tabs>
        <w:ind w:left="1440" w:hanging="360"/>
      </w:pPr>
      <w:rPr>
        <w:rFonts w:ascii="Courier New" w:hAnsi="Courier New"/>
      </w:rPr>
    </w:lvl>
    <w:lvl w:ilvl="2" w:tplc="2BA4A074">
      <w:start w:val="1"/>
      <w:numFmt w:val="bullet"/>
      <w:lvlText w:val=""/>
      <w:lvlJc w:val="left"/>
      <w:pPr>
        <w:tabs>
          <w:tab w:val="num" w:pos="2160"/>
        </w:tabs>
        <w:ind w:left="2160" w:hanging="360"/>
      </w:pPr>
      <w:rPr>
        <w:rFonts w:ascii="Wingdings" w:hAnsi="Wingdings"/>
      </w:rPr>
    </w:lvl>
    <w:lvl w:ilvl="3" w:tplc="F2703932">
      <w:start w:val="1"/>
      <w:numFmt w:val="bullet"/>
      <w:lvlText w:val=""/>
      <w:lvlJc w:val="left"/>
      <w:pPr>
        <w:tabs>
          <w:tab w:val="num" w:pos="2880"/>
        </w:tabs>
        <w:ind w:left="2880" w:hanging="360"/>
      </w:pPr>
      <w:rPr>
        <w:rFonts w:ascii="Symbol" w:hAnsi="Symbol"/>
      </w:rPr>
    </w:lvl>
    <w:lvl w:ilvl="4" w:tplc="98708230">
      <w:start w:val="1"/>
      <w:numFmt w:val="bullet"/>
      <w:lvlText w:val="o"/>
      <w:lvlJc w:val="left"/>
      <w:pPr>
        <w:tabs>
          <w:tab w:val="num" w:pos="3600"/>
        </w:tabs>
        <w:ind w:left="3600" w:hanging="360"/>
      </w:pPr>
      <w:rPr>
        <w:rFonts w:ascii="Courier New" w:hAnsi="Courier New"/>
      </w:rPr>
    </w:lvl>
    <w:lvl w:ilvl="5" w:tplc="E346AB46">
      <w:start w:val="1"/>
      <w:numFmt w:val="bullet"/>
      <w:lvlText w:val=""/>
      <w:lvlJc w:val="left"/>
      <w:pPr>
        <w:tabs>
          <w:tab w:val="num" w:pos="4320"/>
        </w:tabs>
        <w:ind w:left="4320" w:hanging="360"/>
      </w:pPr>
      <w:rPr>
        <w:rFonts w:ascii="Wingdings" w:hAnsi="Wingdings"/>
      </w:rPr>
    </w:lvl>
    <w:lvl w:ilvl="6" w:tplc="412A3716">
      <w:start w:val="1"/>
      <w:numFmt w:val="bullet"/>
      <w:lvlText w:val=""/>
      <w:lvlJc w:val="left"/>
      <w:pPr>
        <w:tabs>
          <w:tab w:val="num" w:pos="5040"/>
        </w:tabs>
        <w:ind w:left="5040" w:hanging="360"/>
      </w:pPr>
      <w:rPr>
        <w:rFonts w:ascii="Symbol" w:hAnsi="Symbol"/>
      </w:rPr>
    </w:lvl>
    <w:lvl w:ilvl="7" w:tplc="8F44AAA6">
      <w:start w:val="1"/>
      <w:numFmt w:val="bullet"/>
      <w:lvlText w:val="o"/>
      <w:lvlJc w:val="left"/>
      <w:pPr>
        <w:tabs>
          <w:tab w:val="num" w:pos="5760"/>
        </w:tabs>
        <w:ind w:left="5760" w:hanging="360"/>
      </w:pPr>
      <w:rPr>
        <w:rFonts w:ascii="Courier New" w:hAnsi="Courier New"/>
      </w:rPr>
    </w:lvl>
    <w:lvl w:ilvl="8" w:tplc="1BD8A668">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6407590">
      <w:start w:val="1"/>
      <w:numFmt w:val="bullet"/>
      <w:lvlText w:val=""/>
      <w:lvlJc w:val="left"/>
      <w:pPr>
        <w:ind w:left="720" w:hanging="360"/>
      </w:pPr>
      <w:rPr>
        <w:rFonts w:ascii="Symbol" w:hAnsi="Symbol"/>
      </w:rPr>
    </w:lvl>
    <w:lvl w:ilvl="1" w:tplc="91E0C4EA">
      <w:start w:val="1"/>
      <w:numFmt w:val="bullet"/>
      <w:lvlText w:val="o"/>
      <w:lvlJc w:val="left"/>
      <w:pPr>
        <w:tabs>
          <w:tab w:val="num" w:pos="1440"/>
        </w:tabs>
        <w:ind w:left="1440" w:hanging="360"/>
      </w:pPr>
      <w:rPr>
        <w:rFonts w:ascii="Courier New" w:hAnsi="Courier New"/>
      </w:rPr>
    </w:lvl>
    <w:lvl w:ilvl="2" w:tplc="B89A5C1A">
      <w:start w:val="1"/>
      <w:numFmt w:val="bullet"/>
      <w:lvlText w:val=""/>
      <w:lvlJc w:val="left"/>
      <w:pPr>
        <w:tabs>
          <w:tab w:val="num" w:pos="2160"/>
        </w:tabs>
        <w:ind w:left="2160" w:hanging="360"/>
      </w:pPr>
      <w:rPr>
        <w:rFonts w:ascii="Wingdings" w:hAnsi="Wingdings"/>
      </w:rPr>
    </w:lvl>
    <w:lvl w:ilvl="3" w:tplc="ADBA3BFA">
      <w:start w:val="1"/>
      <w:numFmt w:val="bullet"/>
      <w:lvlText w:val=""/>
      <w:lvlJc w:val="left"/>
      <w:pPr>
        <w:tabs>
          <w:tab w:val="num" w:pos="2880"/>
        </w:tabs>
        <w:ind w:left="2880" w:hanging="360"/>
      </w:pPr>
      <w:rPr>
        <w:rFonts w:ascii="Symbol" w:hAnsi="Symbol"/>
      </w:rPr>
    </w:lvl>
    <w:lvl w:ilvl="4" w:tplc="76CE2A26">
      <w:start w:val="1"/>
      <w:numFmt w:val="bullet"/>
      <w:lvlText w:val="o"/>
      <w:lvlJc w:val="left"/>
      <w:pPr>
        <w:tabs>
          <w:tab w:val="num" w:pos="3600"/>
        </w:tabs>
        <w:ind w:left="3600" w:hanging="360"/>
      </w:pPr>
      <w:rPr>
        <w:rFonts w:ascii="Courier New" w:hAnsi="Courier New"/>
      </w:rPr>
    </w:lvl>
    <w:lvl w:ilvl="5" w:tplc="6C7091A6">
      <w:start w:val="1"/>
      <w:numFmt w:val="bullet"/>
      <w:lvlText w:val=""/>
      <w:lvlJc w:val="left"/>
      <w:pPr>
        <w:tabs>
          <w:tab w:val="num" w:pos="4320"/>
        </w:tabs>
        <w:ind w:left="4320" w:hanging="360"/>
      </w:pPr>
      <w:rPr>
        <w:rFonts w:ascii="Wingdings" w:hAnsi="Wingdings"/>
      </w:rPr>
    </w:lvl>
    <w:lvl w:ilvl="6" w:tplc="034AABB2">
      <w:start w:val="1"/>
      <w:numFmt w:val="bullet"/>
      <w:lvlText w:val=""/>
      <w:lvlJc w:val="left"/>
      <w:pPr>
        <w:tabs>
          <w:tab w:val="num" w:pos="5040"/>
        </w:tabs>
        <w:ind w:left="5040" w:hanging="360"/>
      </w:pPr>
      <w:rPr>
        <w:rFonts w:ascii="Symbol" w:hAnsi="Symbol"/>
      </w:rPr>
    </w:lvl>
    <w:lvl w:ilvl="7" w:tplc="513CF09C">
      <w:start w:val="1"/>
      <w:numFmt w:val="bullet"/>
      <w:lvlText w:val="o"/>
      <w:lvlJc w:val="left"/>
      <w:pPr>
        <w:tabs>
          <w:tab w:val="num" w:pos="5760"/>
        </w:tabs>
        <w:ind w:left="5760" w:hanging="360"/>
      </w:pPr>
      <w:rPr>
        <w:rFonts w:ascii="Courier New" w:hAnsi="Courier New"/>
      </w:rPr>
    </w:lvl>
    <w:lvl w:ilvl="8" w:tplc="29BED1F8">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FF447E12">
      <w:start w:val="1"/>
      <w:numFmt w:val="bullet"/>
      <w:lvlText w:val=""/>
      <w:lvlJc w:val="left"/>
      <w:pPr>
        <w:ind w:left="720" w:hanging="360"/>
      </w:pPr>
      <w:rPr>
        <w:rFonts w:ascii="Symbol" w:hAnsi="Symbol"/>
      </w:rPr>
    </w:lvl>
    <w:lvl w:ilvl="1" w:tplc="ED1C0358">
      <w:start w:val="1"/>
      <w:numFmt w:val="bullet"/>
      <w:lvlText w:val="o"/>
      <w:lvlJc w:val="left"/>
      <w:pPr>
        <w:tabs>
          <w:tab w:val="num" w:pos="1440"/>
        </w:tabs>
        <w:ind w:left="1440" w:hanging="360"/>
      </w:pPr>
      <w:rPr>
        <w:rFonts w:ascii="Courier New" w:hAnsi="Courier New"/>
      </w:rPr>
    </w:lvl>
    <w:lvl w:ilvl="2" w:tplc="C0724EBA">
      <w:start w:val="1"/>
      <w:numFmt w:val="bullet"/>
      <w:lvlText w:val=""/>
      <w:lvlJc w:val="left"/>
      <w:pPr>
        <w:tabs>
          <w:tab w:val="num" w:pos="2160"/>
        </w:tabs>
        <w:ind w:left="2160" w:hanging="360"/>
      </w:pPr>
      <w:rPr>
        <w:rFonts w:ascii="Wingdings" w:hAnsi="Wingdings"/>
      </w:rPr>
    </w:lvl>
    <w:lvl w:ilvl="3" w:tplc="C160357A">
      <w:start w:val="1"/>
      <w:numFmt w:val="bullet"/>
      <w:lvlText w:val=""/>
      <w:lvlJc w:val="left"/>
      <w:pPr>
        <w:tabs>
          <w:tab w:val="num" w:pos="2880"/>
        </w:tabs>
        <w:ind w:left="2880" w:hanging="360"/>
      </w:pPr>
      <w:rPr>
        <w:rFonts w:ascii="Symbol" w:hAnsi="Symbol"/>
      </w:rPr>
    </w:lvl>
    <w:lvl w:ilvl="4" w:tplc="0862DF30">
      <w:start w:val="1"/>
      <w:numFmt w:val="bullet"/>
      <w:lvlText w:val="o"/>
      <w:lvlJc w:val="left"/>
      <w:pPr>
        <w:tabs>
          <w:tab w:val="num" w:pos="3600"/>
        </w:tabs>
        <w:ind w:left="3600" w:hanging="360"/>
      </w:pPr>
      <w:rPr>
        <w:rFonts w:ascii="Courier New" w:hAnsi="Courier New"/>
      </w:rPr>
    </w:lvl>
    <w:lvl w:ilvl="5" w:tplc="CC4AACFA">
      <w:start w:val="1"/>
      <w:numFmt w:val="bullet"/>
      <w:lvlText w:val=""/>
      <w:lvlJc w:val="left"/>
      <w:pPr>
        <w:tabs>
          <w:tab w:val="num" w:pos="4320"/>
        </w:tabs>
        <w:ind w:left="4320" w:hanging="360"/>
      </w:pPr>
      <w:rPr>
        <w:rFonts w:ascii="Wingdings" w:hAnsi="Wingdings"/>
      </w:rPr>
    </w:lvl>
    <w:lvl w:ilvl="6" w:tplc="8D06A3D0">
      <w:start w:val="1"/>
      <w:numFmt w:val="bullet"/>
      <w:lvlText w:val=""/>
      <w:lvlJc w:val="left"/>
      <w:pPr>
        <w:tabs>
          <w:tab w:val="num" w:pos="5040"/>
        </w:tabs>
        <w:ind w:left="5040" w:hanging="360"/>
      </w:pPr>
      <w:rPr>
        <w:rFonts w:ascii="Symbol" w:hAnsi="Symbol"/>
      </w:rPr>
    </w:lvl>
    <w:lvl w:ilvl="7" w:tplc="FBDE172A">
      <w:start w:val="1"/>
      <w:numFmt w:val="bullet"/>
      <w:lvlText w:val="o"/>
      <w:lvlJc w:val="left"/>
      <w:pPr>
        <w:tabs>
          <w:tab w:val="num" w:pos="5760"/>
        </w:tabs>
        <w:ind w:left="5760" w:hanging="360"/>
      </w:pPr>
      <w:rPr>
        <w:rFonts w:ascii="Courier New" w:hAnsi="Courier New"/>
      </w:rPr>
    </w:lvl>
    <w:lvl w:ilvl="8" w:tplc="1CA44A44">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5A142206">
      <w:start w:val="1"/>
      <w:numFmt w:val="bullet"/>
      <w:lvlText w:val=""/>
      <w:lvlJc w:val="left"/>
      <w:pPr>
        <w:ind w:left="720" w:hanging="360"/>
      </w:pPr>
      <w:rPr>
        <w:rFonts w:ascii="Symbol" w:hAnsi="Symbol"/>
      </w:rPr>
    </w:lvl>
    <w:lvl w:ilvl="1" w:tplc="B63CB3CE">
      <w:start w:val="1"/>
      <w:numFmt w:val="bullet"/>
      <w:lvlText w:val="o"/>
      <w:lvlJc w:val="left"/>
      <w:pPr>
        <w:tabs>
          <w:tab w:val="num" w:pos="1440"/>
        </w:tabs>
        <w:ind w:left="1440" w:hanging="360"/>
      </w:pPr>
      <w:rPr>
        <w:rFonts w:ascii="Courier New" w:hAnsi="Courier New"/>
      </w:rPr>
    </w:lvl>
    <w:lvl w:ilvl="2" w:tplc="8850CB3A">
      <w:start w:val="1"/>
      <w:numFmt w:val="bullet"/>
      <w:lvlText w:val=""/>
      <w:lvlJc w:val="left"/>
      <w:pPr>
        <w:tabs>
          <w:tab w:val="num" w:pos="2160"/>
        </w:tabs>
        <w:ind w:left="2160" w:hanging="360"/>
      </w:pPr>
      <w:rPr>
        <w:rFonts w:ascii="Wingdings" w:hAnsi="Wingdings"/>
      </w:rPr>
    </w:lvl>
    <w:lvl w:ilvl="3" w:tplc="07F4756A">
      <w:start w:val="1"/>
      <w:numFmt w:val="bullet"/>
      <w:lvlText w:val=""/>
      <w:lvlJc w:val="left"/>
      <w:pPr>
        <w:tabs>
          <w:tab w:val="num" w:pos="2880"/>
        </w:tabs>
        <w:ind w:left="2880" w:hanging="360"/>
      </w:pPr>
      <w:rPr>
        <w:rFonts w:ascii="Symbol" w:hAnsi="Symbol"/>
      </w:rPr>
    </w:lvl>
    <w:lvl w:ilvl="4" w:tplc="D35E69B0">
      <w:start w:val="1"/>
      <w:numFmt w:val="bullet"/>
      <w:lvlText w:val="o"/>
      <w:lvlJc w:val="left"/>
      <w:pPr>
        <w:tabs>
          <w:tab w:val="num" w:pos="3600"/>
        </w:tabs>
        <w:ind w:left="3600" w:hanging="360"/>
      </w:pPr>
      <w:rPr>
        <w:rFonts w:ascii="Courier New" w:hAnsi="Courier New"/>
      </w:rPr>
    </w:lvl>
    <w:lvl w:ilvl="5" w:tplc="013E1C80">
      <w:start w:val="1"/>
      <w:numFmt w:val="bullet"/>
      <w:lvlText w:val=""/>
      <w:lvlJc w:val="left"/>
      <w:pPr>
        <w:tabs>
          <w:tab w:val="num" w:pos="4320"/>
        </w:tabs>
        <w:ind w:left="4320" w:hanging="360"/>
      </w:pPr>
      <w:rPr>
        <w:rFonts w:ascii="Wingdings" w:hAnsi="Wingdings"/>
      </w:rPr>
    </w:lvl>
    <w:lvl w:ilvl="6" w:tplc="AFA247EA">
      <w:start w:val="1"/>
      <w:numFmt w:val="bullet"/>
      <w:lvlText w:val=""/>
      <w:lvlJc w:val="left"/>
      <w:pPr>
        <w:tabs>
          <w:tab w:val="num" w:pos="5040"/>
        </w:tabs>
        <w:ind w:left="5040" w:hanging="360"/>
      </w:pPr>
      <w:rPr>
        <w:rFonts w:ascii="Symbol" w:hAnsi="Symbol"/>
      </w:rPr>
    </w:lvl>
    <w:lvl w:ilvl="7" w:tplc="381E6482">
      <w:start w:val="1"/>
      <w:numFmt w:val="bullet"/>
      <w:lvlText w:val="o"/>
      <w:lvlJc w:val="left"/>
      <w:pPr>
        <w:tabs>
          <w:tab w:val="num" w:pos="5760"/>
        </w:tabs>
        <w:ind w:left="5760" w:hanging="360"/>
      </w:pPr>
      <w:rPr>
        <w:rFonts w:ascii="Courier New" w:hAnsi="Courier New"/>
      </w:rPr>
    </w:lvl>
    <w:lvl w:ilvl="8" w:tplc="42DC5672">
      <w:start w:val="1"/>
      <w:numFmt w:val="bullet"/>
      <w:lvlText w:val=""/>
      <w:lvlJc w:val="left"/>
      <w:pPr>
        <w:tabs>
          <w:tab w:val="num" w:pos="6480"/>
        </w:tabs>
        <w:ind w:left="6480" w:hanging="360"/>
      </w:pPr>
      <w:rPr>
        <w:rFonts w:ascii="Wingdings" w:hAnsi="Wingdings"/>
      </w:rPr>
    </w:lvl>
  </w:abstractNum>
  <w:abstractNum w:abstractNumId="9" w15:restartNumberingAfterBreak="0">
    <w:nsid w:val="104145B1"/>
    <w:multiLevelType w:val="hybridMultilevel"/>
    <w:tmpl w:val="99FA752E"/>
    <w:lvl w:ilvl="0" w:tplc="8B0AA2D4">
      <w:start w:val="1"/>
      <w:numFmt w:val="bullet"/>
      <w:lvlText w:val=""/>
      <w:lvlJc w:val="left"/>
      <w:pPr>
        <w:ind w:left="720" w:hanging="360"/>
      </w:pPr>
      <w:rPr>
        <w:rFonts w:ascii="Symbol" w:hAnsi="Symbo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5731E3D"/>
    <w:multiLevelType w:val="hybridMultilevel"/>
    <w:tmpl w:val="04B2625E"/>
    <w:lvl w:ilvl="0" w:tplc="8B0AA2D4">
      <w:start w:val="1"/>
      <w:numFmt w:val="bullet"/>
      <w:lvlText w:val=""/>
      <w:lvlJc w:val="left"/>
      <w:pPr>
        <w:ind w:left="720" w:hanging="360"/>
      </w:pPr>
      <w:rPr>
        <w:rFonts w:ascii="Symbol" w:hAnsi="Symbol"/>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95C3CA1"/>
    <w:multiLevelType w:val="hybridMultilevel"/>
    <w:tmpl w:val="2824623E"/>
    <w:lvl w:ilvl="0" w:tplc="0C09000F">
      <w:start w:val="1"/>
      <w:numFmt w:val="decimal"/>
      <w:lvlText w:val="%1."/>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55964678">
    <w:abstractNumId w:val="0"/>
  </w:num>
  <w:num w:numId="2" w16cid:durableId="191037966">
    <w:abstractNumId w:val="1"/>
  </w:num>
  <w:num w:numId="3" w16cid:durableId="1955672124">
    <w:abstractNumId w:val="2"/>
  </w:num>
  <w:num w:numId="4" w16cid:durableId="1971668245">
    <w:abstractNumId w:val="3"/>
  </w:num>
  <w:num w:numId="5" w16cid:durableId="1394740057">
    <w:abstractNumId w:val="4"/>
  </w:num>
  <w:num w:numId="6" w16cid:durableId="1926643484">
    <w:abstractNumId w:val="5"/>
  </w:num>
  <w:num w:numId="7" w16cid:durableId="590624654">
    <w:abstractNumId w:val="6"/>
  </w:num>
  <w:num w:numId="8" w16cid:durableId="196284004">
    <w:abstractNumId w:val="7"/>
  </w:num>
  <w:num w:numId="9" w16cid:durableId="596862431">
    <w:abstractNumId w:val="8"/>
  </w:num>
  <w:num w:numId="10" w16cid:durableId="1284967698">
    <w:abstractNumId w:val="9"/>
  </w:num>
  <w:num w:numId="11" w16cid:durableId="626861932">
    <w:abstractNumId w:val="11"/>
  </w:num>
  <w:num w:numId="12" w16cid:durableId="13155230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D81"/>
    <w:rsid w:val="0025646C"/>
    <w:rsid w:val="00300AC7"/>
    <w:rsid w:val="003B7406"/>
    <w:rsid w:val="003E3079"/>
    <w:rsid w:val="003E3822"/>
    <w:rsid w:val="004C1EF5"/>
    <w:rsid w:val="00525832"/>
    <w:rsid w:val="005A1B6A"/>
    <w:rsid w:val="00653621"/>
    <w:rsid w:val="00710B39"/>
    <w:rsid w:val="007429E8"/>
    <w:rsid w:val="00935D81"/>
    <w:rsid w:val="00943ED3"/>
    <w:rsid w:val="009D7E1D"/>
    <w:rsid w:val="00A57A42"/>
    <w:rsid w:val="00B53A3D"/>
    <w:rsid w:val="00C931E5"/>
    <w:rsid w:val="00CF6356"/>
    <w:rsid w:val="00D00D84"/>
    <w:rsid w:val="00E278C8"/>
    <w:rsid w:val="00F2526C"/>
    <w:rsid w:val="00FC20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00E1C"/>
  <w15:docId w15:val="{1FBB31A5-8C84-44EF-AEE3-14E1789D9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40" w:lineRule="atLeast"/>
      <w:textAlignment w:val="baseline"/>
    </w:pPr>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rPr>
  </w:style>
  <w:style w:type="paragraph" w:customStyle="1" w:styleId="documentskn-mlf8dynamicbg">
    <w:name w:val="document_skn-mlf8_dynamicbg"/>
    <w:basedOn w:val="Normal"/>
  </w:style>
  <w:style w:type="character" w:customStyle="1" w:styleId="documentskn-mlf8left-box">
    <w:name w:val="document_skn-mlf8_left-box"/>
    <w:basedOn w:val="DefaultParagraphFont"/>
  </w:style>
  <w:style w:type="paragraph" w:customStyle="1" w:styleId="documentskn-mlf8parent-containersectionnth-child1">
    <w:name w:val="document_skn-mlf8_parent-container_section_nth-child(1)"/>
    <w:basedOn w:val="Normal"/>
  </w:style>
  <w:style w:type="paragraph" w:customStyle="1" w:styleId="documentskn-mlf8paragraphfirstparagraph">
    <w:name w:val="document_skn-mlf8_paragraph_firstparagraph"/>
    <w:basedOn w:val="Normal"/>
  </w:style>
  <w:style w:type="paragraph" w:customStyle="1" w:styleId="documentskn-mlf8doc-pcpf-fnlnpict-div">
    <w:name w:val="document_skn-mlf8_doc-pcpf-fnln_pict-div"/>
    <w:basedOn w:val="Normal"/>
    <w:rPr>
      <w:vanish/>
    </w:rPr>
  </w:style>
  <w:style w:type="paragraph" w:customStyle="1" w:styleId="documentskn-mlf8pict-divfield">
    <w:name w:val="document_skn-mlf8_pict-div_field"/>
    <w:basedOn w:val="Normal"/>
  </w:style>
  <w:style w:type="paragraph" w:customStyle="1" w:styleId="documentskn-mlf8dynamicIcon">
    <w:name w:val="document_skn-mlf8_dynamicIcon"/>
    <w:basedOn w:val="Normal"/>
    <w:rPr>
      <w:vanish/>
    </w:rPr>
  </w:style>
  <w:style w:type="character" w:customStyle="1" w:styleId="documentskn-mlf8dynamicIcondiv">
    <w:name w:val="document_skn-mlf8_dynamicIcon &gt; div"/>
    <w:basedOn w:val="DefaultParagraphFont"/>
  </w:style>
  <w:style w:type="paragraph" w:customStyle="1" w:styleId="documentskn-mlf8doc-pcpf-fnlnmonogram">
    <w:name w:val="document_skn-mlf8_doc-pcpf-fnln_monogram"/>
    <w:basedOn w:val="Normal"/>
  </w:style>
  <w:style w:type="paragraph" w:customStyle="1" w:styleId="documentskn-mlf8svg-box">
    <w:name w:val="document_skn-mlf8_svg-box"/>
    <w:basedOn w:val="Normal"/>
  </w:style>
  <w:style w:type="paragraph" w:customStyle="1" w:styleId="documentskn-mlf8sectionpict-secsection">
    <w:name w:val="document_skn-mlf8_section_pict-sec + section"/>
    <w:basedOn w:val="Normal"/>
  </w:style>
  <w:style w:type="paragraph" w:customStyle="1" w:styleId="div">
    <w:name w:val="div"/>
    <w:basedOn w:val="Normal"/>
  </w:style>
  <w:style w:type="character" w:customStyle="1" w:styleId="documentskn-mlf8cntc-secicon-rowicon-svg">
    <w:name w:val="document_skn-mlf8_cntc-sec_icon-row_icon-svg"/>
    <w:basedOn w:val="DefaultParagraphFont"/>
  </w:style>
  <w:style w:type="paragraph" w:customStyle="1" w:styleId="documenticon-svgdiv">
    <w:name w:val="document_icon-svg &gt; div"/>
    <w:basedOn w:val="Normal"/>
    <w:pPr>
      <w:jc w:val="center"/>
    </w:pPr>
  </w:style>
  <w:style w:type="character" w:customStyle="1" w:styleId="documentskn-mlf8cntc-secicon-rowdiv">
    <w:name w:val="document_skn-mlf8_cntc-sec_icon-row &gt; div"/>
    <w:basedOn w:val="DefaultParagraphFont"/>
  </w:style>
  <w:style w:type="paragraph" w:customStyle="1" w:styleId="documentico-txtdiv">
    <w:name w:val="document_ico-txt &gt; div"/>
    <w:basedOn w:val="Normal"/>
    <w:pPr>
      <w:pBdr>
        <w:top w:val="none" w:sz="0" w:space="4" w:color="auto"/>
        <w:left w:val="none" w:sz="0" w:space="10" w:color="auto"/>
        <w:bottom w:val="none" w:sz="0" w:space="6" w:color="auto"/>
      </w:pBdr>
    </w:pPr>
  </w:style>
  <w:style w:type="character" w:customStyle="1" w:styleId="span">
    <w:name w:val="span"/>
    <w:basedOn w:val="DefaultParagraphFont"/>
    <w:rPr>
      <w:bdr w:val="none" w:sz="0" w:space="0" w:color="auto"/>
      <w:vertAlign w:val="baseline"/>
    </w:rPr>
  </w:style>
  <w:style w:type="character" w:customStyle="1" w:styleId="documentico-txtdivCharacter">
    <w:name w:val="document_ico-txt &gt; div Character"/>
    <w:basedOn w:val="DefaultParagraphFont"/>
  </w:style>
  <w:style w:type="character" w:customStyle="1" w:styleId="documentskn-mlf8cntc-secicon-rownth-last-child1div">
    <w:name w:val="document_skn-mlf8_cntc-sec_icon-row_nth-last-child(1) &gt; div"/>
    <w:basedOn w:val="DefaultParagraphFont"/>
  </w:style>
  <w:style w:type="table" w:customStyle="1" w:styleId="documentcntc-secaddress">
    <w:name w:val="document_cntc-sec_address"/>
    <w:basedOn w:val="TableNormal"/>
    <w:tblPr/>
  </w:style>
  <w:style w:type="paragraph" w:customStyle="1" w:styleId="documentskn-mlf8section">
    <w:name w:val="document_skn-mlf8_section"/>
    <w:basedOn w:val="Normal"/>
  </w:style>
  <w:style w:type="paragraph" w:customStyle="1" w:styleId="documentskn-mlf8heading">
    <w:name w:val="document_skn-mlf8_heading"/>
    <w:basedOn w:val="Normal"/>
    <w:pPr>
      <w:pBdr>
        <w:bottom w:val="single" w:sz="8" w:space="6" w:color="979797"/>
      </w:pBdr>
      <w:spacing w:line="300" w:lineRule="atLeast"/>
    </w:pPr>
  </w:style>
  <w:style w:type="paragraph" w:customStyle="1" w:styleId="documentskn-mlf8sectiontitle">
    <w:name w:val="document_skn-mlf8_sectiontitle"/>
    <w:basedOn w:val="Normal"/>
    <w:rPr>
      <w:rFonts w:ascii="Montserrat SemiBold" w:eastAsia="Montserrat SemiBold" w:hAnsi="Montserrat SemiBold" w:cs="Montserrat SemiBold"/>
      <w:caps/>
    </w:rPr>
  </w:style>
  <w:style w:type="paragraph" w:customStyle="1" w:styleId="documentskn-mlf8paddedline">
    <w:name w:val="document_skn-mlf8_paddedline"/>
    <w:basedOn w:val="Normal"/>
  </w:style>
  <w:style w:type="paragraph" w:customStyle="1" w:styleId="documentskn-mlf8txt-bold">
    <w:name w:val="document_skn-mlf8_txt-bold"/>
    <w:basedOn w:val="Normal"/>
    <w:rPr>
      <w:b/>
      <w:bCs/>
    </w:rPr>
  </w:style>
  <w:style w:type="paragraph" w:customStyle="1" w:styleId="documentskn-mlf8left-boxParagraph">
    <w:name w:val="document_skn-mlf8_left-box Paragraph"/>
    <w:basedOn w:val="Normal"/>
    <w:pPr>
      <w:textAlignment w:val="top"/>
    </w:pPr>
  </w:style>
  <w:style w:type="character" w:customStyle="1" w:styleId="documentskn-mlf8right-box">
    <w:name w:val="document_skn-mlf8_right-box"/>
    <w:basedOn w:val="DefaultParagraphFont"/>
  </w:style>
  <w:style w:type="paragraph" w:customStyle="1" w:styleId="documentskn-mlf8parent-containerright-boxsection">
    <w:name w:val="document_skn-mlf8_parent-container_right-box_section"/>
    <w:basedOn w:val="Normal"/>
    <w:pPr>
      <w:pBdr>
        <w:left w:val="none" w:sz="0" w:space="30" w:color="auto"/>
      </w:pBdr>
    </w:pPr>
  </w:style>
  <w:style w:type="character" w:customStyle="1" w:styleId="namerowdiv">
    <w:name w:val="namerow &gt; div"/>
    <w:basedOn w:val="DefaultParagraphFont"/>
    <w:rPr>
      <w:shd w:val="clear" w:color="auto" w:fill="144181"/>
    </w:rPr>
  </w:style>
  <w:style w:type="character" w:customStyle="1" w:styleId="documentskn-mlf8name">
    <w:name w:val="document_skn-mlf8_name"/>
    <w:basedOn w:val="DefaultParagraphFont"/>
    <w:rPr>
      <w:rFonts w:ascii="Montserrat" w:eastAsia="Montserrat" w:hAnsi="Montserrat" w:cs="Montserrat"/>
      <w:b/>
      <w:bCs/>
      <w:caps/>
      <w:color w:val="FFFFFF"/>
      <w:sz w:val="36"/>
      <w:szCs w:val="36"/>
    </w:rPr>
  </w:style>
  <w:style w:type="character" w:customStyle="1" w:styleId="resumetitlerowdiv">
    <w:name w:val="resumetitlerow &gt; div"/>
    <w:basedOn w:val="DefaultParagraphFont"/>
    <w:rPr>
      <w:shd w:val="clear" w:color="auto" w:fill="2A2A2A"/>
    </w:rPr>
  </w:style>
  <w:style w:type="character" w:customStyle="1" w:styleId="documentskn-mlf8resume-title">
    <w:name w:val="document_skn-mlf8_resume-title"/>
    <w:basedOn w:val="DefaultParagraphFont"/>
    <w:rPr>
      <w:rFonts w:ascii="Montserrat SemiBold" w:eastAsia="Montserrat SemiBold" w:hAnsi="Montserrat SemiBold" w:cs="Montserrat SemiBold"/>
      <w:caps/>
      <w:color w:val="FFFFFF"/>
      <w:sz w:val="20"/>
      <w:szCs w:val="20"/>
      <w:shd w:val="clear" w:color="auto" w:fill="2A2A2A"/>
    </w:rPr>
  </w:style>
  <w:style w:type="paragraph" w:customStyle="1" w:styleId="documentskn-mlf8resume-titlespan">
    <w:name w:val="document_skn-mlf8_resume-title_span"/>
    <w:basedOn w:val="Normal"/>
  </w:style>
  <w:style w:type="paragraph" w:customStyle="1" w:styleId="resumetitlerowdivParagraph">
    <w:name w:val="resumetitlerow &gt; div Paragraph"/>
    <w:basedOn w:val="Normal"/>
    <w:pPr>
      <w:pBdr>
        <w:bottom w:val="none" w:sz="0" w:space="10" w:color="auto"/>
      </w:pBdr>
      <w:shd w:val="clear" w:color="auto" w:fill="2A2A2A"/>
      <w:textAlignment w:val="top"/>
    </w:pPr>
    <w:rPr>
      <w:shd w:val="clear" w:color="auto" w:fill="2A2A2A"/>
    </w:rPr>
  </w:style>
  <w:style w:type="table" w:customStyle="1" w:styleId="nametable">
    <w:name w:val="nametable"/>
    <w:basedOn w:val="TableNormal"/>
    <w:tblPr/>
  </w:style>
  <w:style w:type="paragraph" w:customStyle="1" w:styleId="gap-btn-hidden">
    <w:name w:val="gap-btn-hidden"/>
    <w:basedOn w:val="Normal"/>
    <w:rPr>
      <w:vanish/>
    </w:rPr>
  </w:style>
  <w:style w:type="paragraph" w:customStyle="1" w:styleId="documentskn-mlf8sectionname-secsection">
    <w:name w:val="document_skn-mlf8_section_name-sec + section"/>
    <w:basedOn w:val="Normal"/>
  </w:style>
  <w:style w:type="paragraph" w:customStyle="1" w:styleId="documentskn-mlf8right-boxsinglecolumn">
    <w:name w:val="document_skn-mlf8_right-box_singlecolumn"/>
    <w:basedOn w:val="Normal"/>
  </w:style>
  <w:style w:type="paragraph" w:customStyle="1" w:styleId="p">
    <w:name w:val="p"/>
    <w:basedOn w:val="Normal"/>
  </w:style>
  <w:style w:type="character" w:customStyle="1" w:styleId="documentright-boxskillpaddedline">
    <w:name w:val="document_right-box_skill_paddedline"/>
    <w:basedOn w:val="DefaultParagraphFont"/>
  </w:style>
  <w:style w:type="paragraph" w:customStyle="1" w:styleId="documentskn-mlf8ulli">
    <w:name w:val="document_skn-mlf8_ul_li"/>
    <w:basedOn w:val="Normal"/>
    <w:pPr>
      <w:pBdr>
        <w:left w:val="none" w:sz="0" w:space="2" w:color="auto"/>
      </w:pBdr>
    </w:pPr>
  </w:style>
  <w:style w:type="paragraph" w:customStyle="1" w:styleId="documentskn-mlf8ullinth-last-child1">
    <w:name w:val="document_skn-mlf8_ul_li_nth-last-child(1)"/>
    <w:basedOn w:val="Normal"/>
  </w:style>
  <w:style w:type="character" w:customStyle="1" w:styleId="documentleft-boxskillmiddlecell">
    <w:name w:val="document_left-box_skill_middlecell"/>
    <w:basedOn w:val="DefaultParagraphFont"/>
    <w:rPr>
      <w:vanish/>
    </w:rPr>
  </w:style>
  <w:style w:type="paragraph" w:customStyle="1" w:styleId="documentleft-boxskillmiddlecellParagraph">
    <w:name w:val="document_left-box_skill_middlecell Paragraph"/>
    <w:basedOn w:val="Normal"/>
    <w:rPr>
      <w:vanish/>
    </w:rPr>
  </w:style>
  <w:style w:type="table" w:customStyle="1" w:styleId="documentright-boxskill">
    <w:name w:val="document_right-box_skill"/>
    <w:basedOn w:val="TableNormal"/>
    <w:tblPr/>
  </w:style>
  <w:style w:type="character" w:customStyle="1" w:styleId="documentskn-mlf8txt-norm">
    <w:name w:val="document_skn-mlf8_txt-norm"/>
    <w:basedOn w:val="DefaultParagraphFont"/>
    <w:rPr>
      <w:i w:val="0"/>
      <w:iCs w:val="0"/>
    </w:rPr>
  </w:style>
  <w:style w:type="paragraph" w:customStyle="1" w:styleId="documentskn-mlf8paragraph">
    <w:name w:val="document_skn-mlf8_paragraph"/>
    <w:basedOn w:val="Normal"/>
    <w:pPr>
      <w:pBdr>
        <w:top w:val="none" w:sz="0" w:space="20" w:color="auto"/>
      </w:pBdr>
    </w:pPr>
  </w:style>
  <w:style w:type="character" w:customStyle="1" w:styleId="em">
    <w:name w:val="em"/>
    <w:basedOn w:val="DefaultParagraphFont"/>
    <w:rPr>
      <w:bdr w:val="none" w:sz="0" w:space="0" w:color="auto"/>
      <w:vertAlign w:val="baseline"/>
    </w:rPr>
  </w:style>
  <w:style w:type="table" w:customStyle="1" w:styleId="documentparent-container">
    <w:name w:val="document_parent-container"/>
    <w:basedOn w:val="TableNormal"/>
    <w:tblPr/>
  </w:style>
  <w:style w:type="paragraph" w:styleId="Header">
    <w:name w:val="header"/>
    <w:basedOn w:val="Normal"/>
    <w:link w:val="HeaderChar"/>
    <w:uiPriority w:val="99"/>
    <w:unhideWhenUsed/>
    <w:rsid w:val="00943ED3"/>
    <w:pPr>
      <w:tabs>
        <w:tab w:val="center" w:pos="4513"/>
        <w:tab w:val="right" w:pos="9026"/>
      </w:tabs>
      <w:spacing w:line="240" w:lineRule="auto"/>
    </w:pPr>
  </w:style>
  <w:style w:type="character" w:customStyle="1" w:styleId="HeaderChar">
    <w:name w:val="Header Char"/>
    <w:basedOn w:val="DefaultParagraphFont"/>
    <w:link w:val="Header"/>
    <w:uiPriority w:val="99"/>
    <w:rsid w:val="00943ED3"/>
    <w:rPr>
      <w:sz w:val="24"/>
      <w:szCs w:val="24"/>
    </w:rPr>
  </w:style>
  <w:style w:type="paragraph" w:styleId="Footer">
    <w:name w:val="footer"/>
    <w:basedOn w:val="Normal"/>
    <w:link w:val="FooterChar"/>
    <w:uiPriority w:val="99"/>
    <w:unhideWhenUsed/>
    <w:rsid w:val="00943ED3"/>
    <w:pPr>
      <w:tabs>
        <w:tab w:val="center" w:pos="4513"/>
        <w:tab w:val="right" w:pos="9026"/>
      </w:tabs>
      <w:spacing w:line="240" w:lineRule="auto"/>
    </w:pPr>
  </w:style>
  <w:style w:type="character" w:customStyle="1" w:styleId="FooterChar">
    <w:name w:val="Footer Char"/>
    <w:basedOn w:val="DefaultParagraphFont"/>
    <w:link w:val="Footer"/>
    <w:uiPriority w:val="99"/>
    <w:rsid w:val="00943ED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9529C-C0E6-4A23-846F-1481FE175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Mark Wilson</vt:lpstr>
    </vt:vector>
  </TitlesOfParts>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 Wilson</dc:title>
  <dc:creator>Willow</dc:creator>
  <cp:lastModifiedBy>Elidan Wilson</cp:lastModifiedBy>
  <cp:revision>4</cp:revision>
  <dcterms:created xsi:type="dcterms:W3CDTF">2025-04-17T04:51:00Z</dcterms:created>
  <dcterms:modified xsi:type="dcterms:W3CDTF">2025-10-26T03:50:00Z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ff7692db-4d41-46a1-ad0b-e8eb89ab4869</vt:lpwstr>
  </property>
  <property fmtid="{D5CDD505-2E9C-101B-9397-08002B2CF9AE}" pid="3" name="x1ye=0">
    <vt:lpwstr>+FkAAB+LCAAAAAAABAAUmsV2g1AURT+IARJ0iAf3IDPc3fn60kkHWasNT+45ezdBOAhnEQJCOIiDcZ5hUIElaJzjOZrmeYQj+iYWm5qWpXKjP8ZGkFcW7tFXIfc7L2MZMwgA379+hksoMU9kogFwEeJeoqeVYmpQhwStPOedkSrtzQ/qfupGzX2OoInK1L+FdfbNS0IeuE2Mdb/tb9NVbohAR9dGhf+5eamWEjUPU/lwg1CzRHKlMwCmzcOtAUQ</vt:lpwstr>
  </property>
  <property fmtid="{D5CDD505-2E9C-101B-9397-08002B2CF9AE}" pid="4" name="x1ye=1">
    <vt:lpwstr>jWof0c+37AM6AYMU4O8gRciAufXv9Eg3uIqAxoSRVLtKpIYuQLALJGrKfl+4/wUbrJOpoVwQ/Q23xxlZUNQdJ5s0uHOZvXAW2mt/i9VWK5mpOF9JlqamG726geU0l6ohHRqFxZL9wdOzGjQ+qcSTsmTz8VrJb8ZSJ6Sd/yF2XZB4jKIB7BEHnsNpbYeqTWHtXUzRjpqaRya2GQN22wutt/DbsxoCTzSLSWgrksUa3AAPr8KwPXMxEa9anj4Zs1R</vt:lpwstr>
  </property>
  <property fmtid="{D5CDD505-2E9C-101B-9397-08002B2CF9AE}" pid="5" name="x1ye=10">
    <vt:lpwstr>DLPqM/c+I6K/5QeRBjLoKEn2YmDb9xnxx8F0XMbfdLWTmp9BRKdU/+kJswkJh8g8gMXTygfBVAtIIzHNBZojBYG7nJJs5TojdRCXSPMwAWxtuZh1kuA7ZzRfoqpCreYv2GcCC3dDRidEGS9daoe6760yHFPtAurpTaWcYPkbSC+g6pVSkd+2tqO3G/WLsrwoo6tkNgDGN2N/pzeaikxLyINvDUGZ42dKYtZamaCdw7gK81OZYMIdNMSIQXKSLYA</vt:lpwstr>
  </property>
  <property fmtid="{D5CDD505-2E9C-101B-9397-08002B2CF9AE}" pid="6" name="x1ye=11">
    <vt:lpwstr>vDEcGuxDUZZlhgkakaxmukGLsPxwKWswZJNX1m9MgjYij8M9AcM3XEgoz7lJubZRrrHtVe2N8ZzRhuZ5pYLjRK7BJXdbcKYvHmTsDcnXWYClnNVVE+hdo22OLxTsIlCmayfGxvaGjxzpuL8y1VFLbho9XY4OSjJHcNpgYO6ZnJWb0XdilSP7gqOyL2VnfdpU0vS7Cnt9BhlvudeWAGfuTO2u8gJAa6zW1L1NFIO8VIM2W5JC8ZQG5xOxUpCjIvw</vt:lpwstr>
  </property>
  <property fmtid="{D5CDD505-2E9C-101B-9397-08002B2CF9AE}" pid="7" name="x1ye=12">
    <vt:lpwstr>7dj8DAoWe0rncwQbdCNsN7a47QTq59KfoY84QJQ5+RqfixX3Mn1E4XOyIO9ZDlYG5LXSZaViOwNA37RPwKrpkc7JQst3A/nyGQUsR5RNir0FblAYttauIKMKcNeyPfsxkqZ+0h457W3aeCuuRH5STIZG/WXsfkNI/I7E58JlgvtuAWJWby3ScXBZATHr0+FbaG2/Kglz0fFoAIfU3G9ALT9+eLtBFggqSROpUfYBk/oClg/FnCnpy9+1PkmmSOX</vt:lpwstr>
  </property>
  <property fmtid="{D5CDD505-2E9C-101B-9397-08002B2CF9AE}" pid="8" name="x1ye=13">
    <vt:lpwstr>cFDQdc4scXAdkh2OTruMwlNNrq5pmDisPRNbPYFU1fL4PJYybtQxYB2i0cI1BPwvrB6DhRaNcoDN5NMvaOnj7TiDAT27YJCKlYyAzH0BxvkOFTW/7Oh0sjE3YFQk6kUP4NnTuYmYdx/P0E/cNHxyN5VaWatYYdkmEbSM4JpN3jWW43jaSfEf+BHKkV3gqXKwQRJeIpfdYrXulh/Xn+WxU01B2WUF61eUdDhbFi1P3CR5YbENdlRqOL8Y4EC9B0h</vt:lpwstr>
  </property>
  <property fmtid="{D5CDD505-2E9C-101B-9397-08002B2CF9AE}" pid="9" name="x1ye=14">
    <vt:lpwstr>4nmd4OxdGSHrS7EZtTSU5zsBQXWXYelEh5h6WbxtQYGTVMgihR3cFvUu9VWcdbpSIulKvAUVvIgo8Rw3lr21JMWByK6c24roHPbnU98pJo3MT3eS+cyjpFMvE4HfNW3wv1ZWNF7PnjKNWFrgljW6Pq/gl/WrLwsrfGg0stspswemxyM6QrrLXMFddNhj/+SFtU36JTNtT5BL9tjh6wY50vESS/GX2i36JbUztmO03CCcruzcT3qIa6T7++l7S0H</vt:lpwstr>
  </property>
  <property fmtid="{D5CDD505-2E9C-101B-9397-08002B2CF9AE}" pid="10" name="x1ye=15">
    <vt:lpwstr>XOjet76IrG3HJgk5B/WZ0QYmOBMBUvRXeOOum7FxtJYoYC4XQ5OoUuFz3LsKQ/uAO1h6VEcTpcG6SVRVn5WhRXZDlzzBFH1Rdg4j0uTiW6n725m+1M08XrJzLad3oxeWcDRTYzYST2oBdUUoGvllmRP6CJ4rMonay4fUJd7GGzItyoOyjNFLPa2Vvv4pPIxYDDEfpTcR7g069GI/ERAuWbUTysSSr7FExH1gJkAXzB8Ht5mbNWh5ZG9ifLXLhRL</vt:lpwstr>
  </property>
  <property fmtid="{D5CDD505-2E9C-101B-9397-08002B2CF9AE}" pid="11" name="x1ye=16">
    <vt:lpwstr>jkKr3CkI7mqFXlzmXGZiBn2PahtY6Kr9zk5ErOexopZ8HYkeqHVJJiIW+LxkXLNgbT6H8dxdn+vzoth4lWgktW7Bzsf62rb8ocrRFRn9UzNO9OviLS4KHXt/DOLjfr2uUnJ+kAI04Lptuxq3thcL/bHv7stRo1013HkLLBRcfluwGUFql+yjMnAs/c3iuiAUxuNvFDeFTPUwnvvhEtynSyx9h/eJPx3BG6jy+Q6rn7iAB9FnClTwVkQ8AnR6m0y</vt:lpwstr>
  </property>
  <property fmtid="{D5CDD505-2E9C-101B-9397-08002B2CF9AE}" pid="12" name="x1ye=17">
    <vt:lpwstr>hsH1rhsKTefcuwpOQpwxoRUhV9B5ih9ALMVKuWICVuBnITxDfr5KSMbaVXEvY3TcxNUbVvqm7xeRNCki3zc1kpVqv+3DLiFse1eaHAbtGsdXArWF3yIgJK4I7kbHlprjP5rqMTr3YYlFkrUnByHwgpnsvqpY+Ybq5eGR/IrYiCZn/fuz8sr+NZbLbboQt/myU2IOxlRxOjYp07KtQN5nBx9M2DM8Wtg5WrAaZZ7p8CsTRRp3zjaw/VweqJqFr+m</vt:lpwstr>
  </property>
  <property fmtid="{D5CDD505-2E9C-101B-9397-08002B2CF9AE}" pid="13" name="x1ye=18">
    <vt:lpwstr>wAMyAw8lgFvxyeRgM8Iq0Gf4hv6QtmgZrKIvAxYZxtd/H5Dj8Sp+xCtrwBuKEM4NTXtH1a5zAHZyy+DX0zyPNPtS8MkJPIcAcS5fK+b+7bsoAPZlMpJ/VPyXGb6STAHX4qxG496EKdi7sgrw109jPIvaS05vfOVX4xoItEy6rkCndF7VkAvDVnnuWA28A8+1IToYK2iG9rGR4QKhgfB7KN2AeU4irukwNiibyHxJRgZqgAeTzJzM76gUINcNjNN</vt:lpwstr>
  </property>
  <property fmtid="{D5CDD505-2E9C-101B-9397-08002B2CF9AE}" pid="14" name="x1ye=19">
    <vt:lpwstr>4wM4J+jTOQd9AQmi79HwLUVbRmaW5xDCSQGj9UhdycYLJpXWibVuvC120hAudtiHuvowT6o99G/as0gin//5CpLH720GYLm8nOP01QpOZmeR4RLvxBK0jXHfU/zfYsfm/ZlSSx2obpFHRgqJUwcAH5KMgFlXEw9WyyGXuAJuY7MtOschY9DiiF067cntnPgt+DbtE3pxJuERuBZU8d2azkrcP39fUKPVI3PbzC4z83MNGU4CE/VVBolkMn3WmZ+</vt:lpwstr>
  </property>
  <property fmtid="{D5CDD505-2E9C-101B-9397-08002B2CF9AE}" pid="15" name="x1ye=2">
    <vt:lpwstr>IRqAoZWWZAvWNM40wuRUnuUw/4NwGkTncoOWKYpDl7wl0O45PeqcHyc3ZI5K+9tkFkW8gg+3HV4K0kxD3ldfQRot2PvcEN0pakOmbnoPs2U508qQRhjMQtHIxJLiaFEjW6hT6lD0O/LgUJRkrxQD3zgwAHw9oQu51aswTznzzD5S+SpsN6adTvg0RaZhbfdg5dtZomsfb7z7be4DaX+7eYQ4Ak1HUB0ysXJBdLHHZ08NjcXGXz9D7eKSzIicw7K</vt:lpwstr>
  </property>
  <property fmtid="{D5CDD505-2E9C-101B-9397-08002B2CF9AE}" pid="16" name="x1ye=20">
    <vt:lpwstr>t+/9GiV5oMHTdo9abnV6VobVcLDpHL4W0+8I+8cYNnd1ViZBfTegnSEuQOb4Zg4mG8d8dxI+BnCVMyPQv08EJwBPmiRoGG1FPEdHIHl5E/wEgb01mZus8JmhiUx1F6TXDFJhVV3q1GARDqOXeC/w48+FzSHlVrbBoVSFGCrEQkdSHhT5WhK+xNZ4xc72VlZ8tx9HGTia1Xz6PIdF2okGFf0O57gTTY7DJdWDlo/L9/fSTjEDWRW5R8fen8X95aP</vt:lpwstr>
  </property>
  <property fmtid="{D5CDD505-2E9C-101B-9397-08002B2CF9AE}" pid="17" name="x1ye=21">
    <vt:lpwstr>lRJF0++IrG/NpzOmYEkp5eXsb14jy43DvcaOol8WkbvKJABhf8yqGB9MkWCPeoGIIVixXkAT1kHlpV8e9yX7EcgZHJpxTXwQKnLvPZvcAZH6f9aAK92QuE2gFsOUcJjVhZxTrQMHMEyU4sWjtOl6kU1Orp/Vr95I0qvrCEZKaK21tXyWRFtONVoBwcZlo+pLvWqAK7PJY8rzFcHD4evvEe9kjknoFP1B9xW6N8xIFuQLK4K5/s5+XKdKOBmrrQ0</vt:lpwstr>
  </property>
  <property fmtid="{D5CDD505-2E9C-101B-9397-08002B2CF9AE}" pid="18" name="x1ye=22">
    <vt:lpwstr>EyZKB56a9e8v3G5NcZtRD44qcsiBQ0h3gJxEedr+lt/X58wJy4l0eBi8wWU+iQ8V5SifXbsu336XVZtnQqFjYOsMi9dQba38dn1PGAo8n6cSkyg4MTjN7+I67DdPMDdBG+lzEpyn4cPOVPTGUGx3bKhd2yfcDeYbuAlrGBq2YyfTZ0jipsu2ub4BRhj4WunLBjOXf3AfoSIcjtJj+g0tNxDRBa+ywG5/2kWe7CLxXX2YZnylErgvdqaQsXItD6R</vt:lpwstr>
  </property>
  <property fmtid="{D5CDD505-2E9C-101B-9397-08002B2CF9AE}" pid="19" name="x1ye=23">
    <vt:lpwstr>f3dfbymgsK1y4elZ+W+spYs2PiNqj2vTZ6ZFi/xMHgqvjeqhLAKC2Ddd6Ucv+XTZukPdAfvKEmGieTCDCCxwqmmFGmCVXfFcdRCr6KSfXpI+NbIJdzJ2pvypbmwwgCIioD508o37/jBeOGH2+MsVzpSj6w9TifcU93tKfbH4TBEWcjiSween1BTDoS860hW+pKbkAuXZPOI8Zb+7dYPi2cuf3W+5ezTUrjfj2rd7njlO82FG30tvPVBbhxD3DIp</vt:lpwstr>
  </property>
  <property fmtid="{D5CDD505-2E9C-101B-9397-08002B2CF9AE}" pid="20" name="x1ye=24">
    <vt:lpwstr>vQ1jt2D1TMNatqZVc8lwdG0nCtjXjtDKIPfoEPCnMqMqnnhL9GD0E5ovhKCnwqkSxl1zXyuaffyMPBe9GDWxSG9Gj+q5Q+B7dgRn6iyKFwwhH8JYWXUGMo8RLXK5bndQLt7cIlxspkOwgZdcvQker6aAaG9D6Or10tFjDbGlXpksUSmJNq5MZpQ23LLrrlWTFZZ90fY1PN8jaoKQdRmavafVmuDmkePxHGHzASft9XvOaRT3C/BYkZeCz0Y6gTE</vt:lpwstr>
  </property>
  <property fmtid="{D5CDD505-2E9C-101B-9397-08002B2CF9AE}" pid="21" name="x1ye=25">
    <vt:lpwstr>san2Zw9h0VrzVLK9pQoL8sgIQNhWPKHoyAlWniRKj4TG53n06iYXzgvXjmqaDyLX/uO5ynNLbm+yTFpIs8Q/gc4bGnh/gKLw1bAhR/1GZw7C9JvlZrRhXplw25DoYpYWyvuIm8Dqx8zxfOH/Z2T0covALDIJnKFBSVHZtcA2Lvs/1n0fiM3MEMIUDfa2OgdDDF/6MxHNrdn92CKUw3/prvkcmPmlwoUaEakgO2YEhoeQSrJBkprEVhDI1AfBTb2</vt:lpwstr>
  </property>
  <property fmtid="{D5CDD505-2E9C-101B-9397-08002B2CF9AE}" pid="22" name="x1ye=26">
    <vt:lpwstr>Dwk0qfldcCdqOJ9VNjUlFaGx46arGFWo3vTh/yVJZG+az1yhol5jS8Rts+0mhm/qDJOzUOJHLdWhXY2apSk17tcD38B5GTn0GWfaZ/ez1+i82A1UdJpsEKu7Yn7lZWI/QM/Qe/Oty7y6ARB+s3/vAf/sa0bkqny1hydH3i4dh+9RBaEzUTvitQaXpUOJkwe9LuLvNdv+mH3jQjl1Bp2f196y3QZe7n6Jryejvhqoh0tYZIRsK1jENueLLAqhrcL</vt:lpwstr>
  </property>
  <property fmtid="{D5CDD505-2E9C-101B-9397-08002B2CF9AE}" pid="23" name="x1ye=27">
    <vt:lpwstr>C0tu7Zx6qAN3sNI8ZT2255BECDJR2tt2tFb7xVEgXGxh/SvqH7o8lZqO2SAb/bDXs6CNcXNv2jyJhHXkBMQSOahBK9TPUneAkFrTDkW1p+uvbO1/iL86fPQ7jAcwCGT+Y4NyjCWTXc/FMYymKPOzBUUf89a/5FLVtm2V7FhT/skooUUhhhjRxRE805P2IuxFQVmBZY4TviVDWqYJLBkFn7rog4X1arYkJsSbEysJYvlzcyvnfh5XvY6Q08niTIY</vt:lpwstr>
  </property>
  <property fmtid="{D5CDD505-2E9C-101B-9397-08002B2CF9AE}" pid="24" name="x1ye=28">
    <vt:lpwstr>RMTnUJ4L6rh4FGGVX7Y4Y9syLS7JBKSy4MOnASD51KPMoYuer1bl6Jl62X6TItaXdPVvmYUDzcYtwqz8kg0pFebuK3nql1+7VRyiwlM7/LWXsfwUzvd+CPlbCPxYlswsqq1lxaT1iqvwL56jkhN5TFuM7eI3PsHUziAaQ+9uZYxm2Hglvb5pNmsSgS4Tq/zkL3bASUpFzTYZas2VW4My30eULQIxnb3HeU1clyw6AIOYkENxPondMWP+nJHIavL</vt:lpwstr>
  </property>
  <property fmtid="{D5CDD505-2E9C-101B-9397-08002B2CF9AE}" pid="25" name="x1ye=29">
    <vt:lpwstr>xo/Z6VJiqZrIqXrYi/VlgRKWO/Z61ehhwS0I5KPZG2pWH+RBSgRIdlRHxRmA/skWFX1LLGF47Jk3QylFIq7YN6f19YUOgiAQ6KSJocBz1A6EoWgOBL/3UEZWeJWmecaqtV4JOKEpiGOJ0O5seTgj/2WaUxRiIa+GaA3SzMDPBlu6gzmXDe3z2lNnPPGqRVxZvBkHMApST+mAT0sxos2VCx/Sww7ptmj9IkL9Y4PURPTRwv+QUemcVt2EE99ZL8E</vt:lpwstr>
  </property>
  <property fmtid="{D5CDD505-2E9C-101B-9397-08002B2CF9AE}" pid="26" name="x1ye=3">
    <vt:lpwstr>fwC6JyIEl41T3nS1IBtf36JMhVhEH38eFn0qORYxQPmNpiJxh1XiT4/Pv5jkNnX/nCk/17vX4/IghCMyX57kZjAEso1h3CePVkZ0LmhET/x53RemqCYbR6+O880y4AniT91401twJ4GiMQbGD3yihh2qxnxWGmM8Ht53UxRcMK+w5DHYvnBXdV5xKPSsOaTFSEg8U2qdhc5UyXJFzhbJxtFTX3yme9IlCK5NkZsLB1q/x7NN51IapLrAcDYXC8/</vt:lpwstr>
  </property>
  <property fmtid="{D5CDD505-2E9C-101B-9397-08002B2CF9AE}" pid="27" name="x1ye=30">
    <vt:lpwstr>uFPlTgZlVeds8bhRBsFcoWTGLPYXf7WVISJ27lkn5QF89LPTGRNqemRWXkpV2hU7BzlcAQU1InSz0gdPA0GIxpQAlD4DKUeA8Dgj4T1k3Lg38GXCTDFjqXpE1pYw1n7xG9+gNvmkroUPX7JRScGTqRMwZ4abkCwl8U7EjdU0yNBxqGlfhzr6vvB6lvG7ySMqZENzryVmm5rn2l90W6nejXIcvf1B/WcUaxGnFX3oLheKrETxcwgtfMjprxXYM2Z</vt:lpwstr>
  </property>
  <property fmtid="{D5CDD505-2E9C-101B-9397-08002B2CF9AE}" pid="28" name="x1ye=31">
    <vt:lpwstr>k7sIq2k6krzODleods0yM3vlMOqgtIfktab/HnTTxZnvKz5dqKVgobpISP0zCCu10YO/py5xlgEuViSGpdwt+mJP67eFP87tGoj8Yf62PQlliB58ct7FoA1qjX1JN8OuP1iLpC6UUTWjt5FrACoEJhRRBH+FPPYPjGrGaD2BnGA1r2gGup1nRjH3viPnj9mG7kk5wIUtmtJN2g5xoxBFtCtXqm6yoDuZKZ8q4PSB6SIO8emfvoU9VNRSxkt/P5z</vt:lpwstr>
  </property>
  <property fmtid="{D5CDD505-2E9C-101B-9397-08002B2CF9AE}" pid="29" name="x1ye=32">
    <vt:lpwstr>OIN4klJxenaZRQFQVV9LdtM2SsoMtLTCZD2PffBYVR447si4Tr6ObkBZa0AOiioVhOsjD8yUWEVmPGT9humsdJ4KMzycgDtzvA1Zoer8OMpJjNkUp2DCP1PbrZLJDG+YKfsp2+OMHBlOLGlI60AImYUDQo6VfQM9AtRVyl0agDxi5C3FF5Wz8sz2/JaVAkpRyZ2UCYe9uhjfDpRgqV7Db2MMsEKxG6iRXQQ1IpqGUrACVbpL5/K0zBKKFnh308j</vt:lpwstr>
  </property>
  <property fmtid="{D5CDD505-2E9C-101B-9397-08002B2CF9AE}" pid="30" name="x1ye=33">
    <vt:lpwstr>aM6cVMhUG7S3KWdhWky27HbCgrm17jM5ny++0fUaqMDzeLIlfiGDNoYCFYs+S6YsPPzdbEx8D6DEnOk7+JXNmjJqRTJPF10pHlcmHZCwNP8D7rhaWHPHw7vdWPOEJwQG49oew9l3NVGcLzpIcTUYtvZmdwWTHyI82VUtQ5bzxwrDhNjvxovY5FNjr57ysA95kfG0XY0ccZ6AVfdQScjqrZ/FYeOzBl1Zp0ZspwJcFf9w0VzwmesZheT0W0G+Gxb</vt:lpwstr>
  </property>
  <property fmtid="{D5CDD505-2E9C-101B-9397-08002B2CF9AE}" pid="31" name="x1ye=34">
    <vt:lpwstr>hHxOss0Ss/wfiDqGhpPUTisT7EHKogSnTO9UfeNonPq1fdBqiH25rEwT5Zv685S2L/EGHc1bDOBAaYzTA50c4EeOf+qR02nKerZJRmX1N3fxyXuNVvmHr8098A1aIGvuO7/EOoPvokgRy8uiGmWqd3H1iVcWwjmMnRmfa3Z+9IV23V5+Aeo78w+coSx5daRz+qK0txPd3i4lckQL1hmwb7PmfXHivyM28Dw/WUQJVUJwAi+wMkfyMNx48q4pKMP</vt:lpwstr>
  </property>
  <property fmtid="{D5CDD505-2E9C-101B-9397-08002B2CF9AE}" pid="32" name="x1ye=35">
    <vt:lpwstr>I4GKNLL3ayhZJ7YViAlkPzYDHCDJaUa2t30zePHm/YEDVNZ9PglM4rbse77sv5iyHiQTFVXLh1FSOB7konI7BMdRZPxka3B9G2u2UCQrD5eqUyqC7TbfS+LCB/uUcQ+8m0+vja3OAouOCYO+Uba+cAMiW1cAVWJkzdmrWtzqNVx93PWkG4Cu5LKhWRVEEBRPuWKeyZWjzdgpPP80NUmLW7hE0ny7AjaUNHVoIPzgN8nb+jGJNM2FfH8ZMC2lfFq</vt:lpwstr>
  </property>
  <property fmtid="{D5CDD505-2E9C-101B-9397-08002B2CF9AE}" pid="33" name="x1ye=36">
    <vt:lpwstr>vtyS6RnjYgESza+EOTq+Ol+WipbKf94YfobOWvTVaanYMEpNDpwIJU6ydFgFbZK0JoszawfgnCSPycw5ThmDIMc3FdeEYT6HL3Rt+FuW8/d9MDs0f5mG9hnChz8cSLYlytIw3XFSJJdDiFaIlj4u137jZw9vfW4/VLsrUEJnDWkWEAmCsiZvkbnQ1BU6a6s8gOGHBrBQUPIdUQrxv57pi4vKn9P8e5wmQSNEyL0kamoLR13+pEiZUdUiQmOWqSp</vt:lpwstr>
  </property>
  <property fmtid="{D5CDD505-2E9C-101B-9397-08002B2CF9AE}" pid="34" name="x1ye=37">
    <vt:lpwstr>/1dODNT3Jj5vUfxhDNDTv6r8axk88eHvoJPwiEVTU795Peg0kv49j9cEFu+u7Y4jBf0ta5QZtLj7fFyfDt/W6xWBWVnBUZ7WnXGA8Vw15oxYxCUqnr9IqzsC993inKDyUF9Edpw+dp1ncjseyduW3ORUnmPVv7lljPhBoHMdINZ5a6ydN7VmBW135qH2jd7OsjAwEFImiZl1uEHMCizijjK0XN87W/NMJ5SOat/vh9PBHMlUaWVd+1qg1Y6I+hK</vt:lpwstr>
  </property>
  <property fmtid="{D5CDD505-2E9C-101B-9397-08002B2CF9AE}" pid="35" name="x1ye=38">
    <vt:lpwstr>Lnx+nuqovEQgmqWescDYXWfQ3AFSD6FuRFASYR7koIpROmZIJUqquk3N2TZjM1TD+Sznktg0xEH7ikO8lgJQoIZUf2HLIVJOtTV3bVj5FnKciQlPW1hfXaJDHyLWoh3LxjV+YkWZFNiZXe5lgQR+FyZWHWCgROlYZfkXma/bBUViCywnWp0Ykn7FVzUyKrWt8xYhXQdXFXXF7X13E/BkXIbCawM+CY1K4H5LJR/RdzjymYsral6uaSpytwtCudc</vt:lpwstr>
  </property>
  <property fmtid="{D5CDD505-2E9C-101B-9397-08002B2CF9AE}" pid="36" name="x1ye=39">
    <vt:lpwstr>6632B/2bp3QPZf5kljoMVSAMM8+nvw5GI3cKyDV1edAUP3h21+cgOHtWU+S+JS1r+AZYnXilwpPq+mfvH0865KPV/BihpTi4hckiE3hCJiFnIkm3x844z3KBaqal7AM6JY6YyoFu/eKSSRBuC2w+UAGwc/3R3t8eE25TmOhFVlR81W2Bnh1GgYs/Qu6jsj9BC/9CDikOdulOzQVTwfog8qP78VObz6wl/xqdV9l31/2ULu+gRa0pCJD9gcSFDG8</vt:lpwstr>
  </property>
  <property fmtid="{D5CDD505-2E9C-101B-9397-08002B2CF9AE}" pid="37" name="x1ye=4">
    <vt:lpwstr>wCVEiR1XksZ7GjY6EzUV4E6y1Bd5sJYplonkoCg/RmQ4l58LRfDmfDfNlvgRKgY54lYcW0ZqP0L43hd249etr1animD/uBOtYpQJOPJdLnhGCztBsIk2T0IgWajlQsDlSCIFmcgDCpSd4qYJM0EkFO+Mir0bZceS/IQdqiN4gj6UVeomucCDHyaT8b1HZ1QTtlR60jifnYZq3R9Ixd9U4L2MshCCORdesLz0S6E74qx8xmQhoC3yeY9AmlpU6m/</vt:lpwstr>
  </property>
  <property fmtid="{D5CDD505-2E9C-101B-9397-08002B2CF9AE}" pid="38" name="x1ye=40">
    <vt:lpwstr>LNxpC6TpVXfP4leowTA8mjDJ63nxksUcaEYr5u8KA0q8pqeHoxbsmUNufUVabpnV/lkTxDULiIOcOSjmlC10nJcMuvD8+MknVRuFtaF35oNSafmDU0lAP0RaMrHQ0d17BBiCnXjykqo0c6mswr93dEXTGZ9M2MqF8ZWJu6h3nep1Wjc6cjNWngGDWofMN/j3+Ei0V6yE1bpgJ4KcOMF3pR3olnONa4bwZH+mHVcGeuHtw92aXkh8LmpB4fOMfnx</vt:lpwstr>
  </property>
  <property fmtid="{D5CDD505-2E9C-101B-9397-08002B2CF9AE}" pid="39" name="x1ye=41">
    <vt:lpwstr>/2Y9pYOVBKnYZlydN/sofqeR+xnTTSqpKDHkwvjYag5eSlQ6fbq/c9/7lGdIh5HeZNvDlWxOrikbenGC5a8iCTiKevdYsZp0KlZhTFrOYHASxZ1v3a8Svi6NdRzA3gwpWogo7xvtitlPyy3TgnK3fhs4Q3tfRofmoe0gE7i50gZvvmU7URj78gkmMV53u0oedU9UfFNQOJXLud9C2NsisuTwz7N2H/Yydr0auDd+zHf0aGKrQG/+UbzzBRWSqIm</vt:lpwstr>
  </property>
  <property fmtid="{D5CDD505-2E9C-101B-9397-08002B2CF9AE}" pid="40" name="x1ye=42">
    <vt:lpwstr>w/ZBeFI6cP8YX+zP4EhyCl6hfPsb683ApaTvy4bxR2Mt8etIqb+NxOwdgKQ9GITnPdkwDhC9l6wtiO4OFyOrCdtKZofY+dUgr0lTidjM66Y+samaGuo3bZZdEmn9+UksPa9Ms+I6oKUnzIz+ao0nOCDIg9v0xXwsJg4SYfBTFEsOb6QKKriGjTPvkpf79PfYdP94AW+9nBSRxcUx2c+itA8vwdCtPKvLBd9SCM4IgtsnZmmZT/YGinKxF3032xu</vt:lpwstr>
  </property>
  <property fmtid="{D5CDD505-2E9C-101B-9397-08002B2CF9AE}" pid="41" name="x1ye=43">
    <vt:lpwstr>sP+LeE7f1bucymxVvZIrWLGqhTZhLAs6b8qCY9blZ8dse/OJ3hb11AKDgVfg06fhIlkNHjscA8VQ/da9JRLogkFG33Gp4J1AvsC9kZfaFk3ziRrhSERW02dnySX9wpfREG8EulrftMVyCpSwNezQDkhn63KS5yZ2hUr6StkgAW12egAh/cCnENdhkePih8dm436zEHvNpgAVy65RXstzQzFtVT/0+aE9fwqGXsBgETUzHqxXPgKKP6kJgiHhhtK</vt:lpwstr>
  </property>
  <property fmtid="{D5CDD505-2E9C-101B-9397-08002B2CF9AE}" pid="42" name="x1ye=44">
    <vt:lpwstr>xm/oox5an7F2+cUHdujCcfPhQpLxoBWgFWCxloP0fyzk8dXBycz7gJAd8dcYL7I3YeLTdiamXoudrWW4eteQGBnBso/JsC6/dS+z8GS55cyVhiUrbHFQkBuVNrctGAPYLibWwb7eEB9ZFt4yAYmMVDf3KtIQWr5z5XltOTh0SquKZglbM6zHL47EbAHzEmluD/6AaVXABlBulds6+WcYx1Rx9WpjycAPdxxCwNY+1zUMJCWWPxWyi0XevDhQb4z</vt:lpwstr>
  </property>
  <property fmtid="{D5CDD505-2E9C-101B-9397-08002B2CF9AE}" pid="43" name="x1ye=45">
    <vt:lpwstr>Dp56HYleynJ6hc40CWLRznvmj2KRD5MKhNCVPXOU9TEvUFazyQ0uSTF2HOtPpxt1MdKg6DTxHTZ1KgRM8PFipaQp4CYF2+glTMUSgWXmOZyPQgnGSVv24BE3p0JwUxDynmqP9rSvf120P77azuch+5voag4K+W0EKcragg9aUB2aflvR5FT79t6NtAHU6ysjwe4OZSZhyHmEg2Gw3x10GbSF/gvFb5AtvMIo6GmUT7fdhyYZ5Ti594uT9iUFzv7</vt:lpwstr>
  </property>
  <property fmtid="{D5CDD505-2E9C-101B-9397-08002B2CF9AE}" pid="44" name="x1ye=46">
    <vt:lpwstr>I68O3U59DKJx2+pKDCcflikSRU9UsA80onOAb6Bt6GvNgov+3IwmdAgksSuGyRzcr+adIHNWk8nVQq/uJDsDsqZ8ZBaDlaambQ3vxAyzh/k2o3O0PXF4wh+T06y+3oCK91axA3gV1ZunQ4qx7fBl/VNG/o7llnRPtBvfZs03IZANvY8bl5nVAceN4j3sKZSXROZ2kFtluru+3GRtKTtYFsF8A2mxWs65WA1gMY0tYh5cXvuuBsqI9xl8XjSG6SV</vt:lpwstr>
  </property>
  <property fmtid="{D5CDD505-2E9C-101B-9397-08002B2CF9AE}" pid="45" name="x1ye=47">
    <vt:lpwstr>gFYewG75ad/+d2AMsvHqkMSQTkQYePxs/ZlpdOX6ZRqe3wO3j5PZs6CvSvbzRLEVPo8T2GChgawowmKOtMFSlssBPpTtp7x392RXCdgP298FoZVKC+5+Shhje2beXnEoKZQrBpnsn5600+UHPG3aKwGaBb2UyQuwAkIlFQW4ixA7RWO1APCK8xCDlgxjhn0/zeHbD9ymgpCXtNOriemT56zbPxNOGUt6hIKGnB+uY1MCdyMPrGYshVdXCRMIxsG</vt:lpwstr>
  </property>
  <property fmtid="{D5CDD505-2E9C-101B-9397-08002B2CF9AE}" pid="46" name="x1ye=48">
    <vt:lpwstr>fOFe/f1QHm44f1ZCS3ov2foVHBn/Hb2CUyG7ZsnZIMQ42LzMl9aZPLkvq+Jpx1YJTt1Xn1n++60fMkGtHCcgFDzzmFu94FTjwq+yckHmsvw6Dclg+a95+9PyMuXUCqdwG50Gn3kC1EKbaBcLeiMXJKqXWGz+vjiylJghBmf3uTPWIeh1md1foCixy4ei8OHMn8Nbd+8/hfK7P4E1/f8DWFWB+eIyLv44UxGF8IZ4KyATCb3EMVsYqBkr2E/xB1o</vt:lpwstr>
  </property>
  <property fmtid="{D5CDD505-2E9C-101B-9397-08002B2CF9AE}" pid="47" name="x1ye=49">
    <vt:lpwstr>ncRc+JugTgqZpR+TQ1OEhG0AO1/yVRZFcDFySf3Py+4ZEZeChTtWGNDU4FpDVb3wQGaLE7u2l3SeJ5fxUhgsdUcsbQsC10FqMRCEwI+Z+yp/XBNfV8YoeyhXnG7cwpx0P7jzWcW8SGT50fZhEWWQszuNc1BJ+BtiUhoX1kNiEMOPet5fU24c30oXc8r9pwunNgLdjuNUAM0aMbA47GYou6fQ1+eunJP8IYFzcftkRCfWVqO51DrPuYIBvYxlBP2</vt:lpwstr>
  </property>
  <property fmtid="{D5CDD505-2E9C-101B-9397-08002B2CF9AE}" pid="48" name="x1ye=5">
    <vt:lpwstr>9QEYMdt5NslMH3GQtV44SzmH9+aFEdrYOlX+xL4Tsx0ZaNhwq5p7u2i61t02pWcs0XM+TfYG3t8cx1sH+uJy0w5wnV6Jl+qf+ur8a1/OsJVVPD07cLUYnsFUz77aRzA/5XrfC4Na9AdtAhLMv8/OPdk0LDm2Rsk2uwe5UgHDyCya6aScfDFN38PjB37lEmLOQMdbKmzMASBUuql9EXtqROKEx76si+xUtjHECVPSMpVJqp4IJ/iy44BbHFxDi18</vt:lpwstr>
  </property>
  <property fmtid="{D5CDD505-2E9C-101B-9397-08002B2CF9AE}" pid="49" name="x1ye=50">
    <vt:lpwstr>YFxWBtLp4Hiha+Y8FxGbXMJtQnedJAiXacvx3f1ZiyogIhZpMDce0eDIchqtM5A8rQmpYjwQn2663sqsDyJnKN9DkH6dwllERakHog/NwJX7D47Cp81nb4nPqBELMt9s59BIxgzvuzTxE0mQygjGluVeR6jWrB+8j+DNBKLdRiRhs8hqo+qewvIkp9I1Za+SV9QcHehs783jsmyY68vTnVdfdJ3mmWSHQ1Ado86RVXuynwnOX1z7FnISmucsiDX</vt:lpwstr>
  </property>
  <property fmtid="{D5CDD505-2E9C-101B-9397-08002B2CF9AE}" pid="50" name="x1ye=51">
    <vt:lpwstr>TZ3Nhcr4QsqxDfhHQFoRiE0Qtu+f/bXCCJalfPGSAUWXlsvnKTKKX/MV/luBfUd8TQBhx9X9bceneEUtGkGwyaBo1n+YXqId4V6EzqnCNCHoLTDSPPnGKtdnnVw2SAymNQ4dfbUrFsM1q30pQUnDB/nK5TAL3TL0+zP4Nka7um/x8QTGfBYgW4kvGVk9Wp3U1QkN+Lmn9+JlkB0G21uzXudJ7huWwHIWS6npKo9K/thd7ZFo6+n4S8kUdV4aNXh</vt:lpwstr>
  </property>
  <property fmtid="{D5CDD505-2E9C-101B-9397-08002B2CF9AE}" pid="51" name="x1ye=52">
    <vt:lpwstr>zm4Y/SgKUWC0KjexFNBscYk5gfnpiKbuJYE0EJUu0oZZJWF9cIpxI0wzjzjEbA6pFymDfTOlj44pDqKVlp6vQweV/9kt1K7mbqXhiZXkc6ECXKvMOhpg7FY7fuzeFqjBK2pd01iNuHNEO4G8ib5hXou4bGLMGIAzE+cYeVl/+mCojy/36L73HhoAe/W66dWC1WttnYni7UMrwUA/tsEm+Oc0i2skk4CijHPw017wsSet3B9iuuSmt7NtF/vzGPs</vt:lpwstr>
  </property>
  <property fmtid="{D5CDD505-2E9C-101B-9397-08002B2CF9AE}" pid="52" name="x1ye=53">
    <vt:lpwstr>UaonY/hTsvBUL4zJZCa6HcKpx+6zXdQALx3XbMP4oyNWw1i4/17uDo/leoul0pv/vhiFgSglrItx6jjZIXLJbShzYZtXHq5VYhS4jVlbTN8+I2vLE+sV90sStKLqEIkF0wThLV/xRJMs9VP9wE3MaAUB7X6UOE6nPY2czO0sJWJnJR1zaSQHEWR+OfurSN8pRGRrxbc27LR3/aeehswYd+8I3wZX8dWsxFMp0mIz5YLGp20sD9pM+rji82UuRUH</vt:lpwstr>
  </property>
  <property fmtid="{D5CDD505-2E9C-101B-9397-08002B2CF9AE}" pid="53" name="x1ye=54">
    <vt:lpwstr>zK2Xt2Yq5L88cAlE+vb3vfDxUjEpTbdylo58DbGM82key9xZz1Fp92WNnT51lgtR/IW9oYxHS8azlpH1Itc6lVD7/iRuxgnGO/1wNouZleADQSpC5tFIRTQZmzJfugjkrjMCSwhLodg6oFONgqKqSgLmUnMYJ8GktGKP5laxdCrP2MDQNRvB4LWNSBSmo4H9R1heAIyoc8xfi+9wpSPsiy9ASSjrWwm0TDDBZo9bWT3sM3/52Drlxv3vHQdIT8o</vt:lpwstr>
  </property>
  <property fmtid="{D5CDD505-2E9C-101B-9397-08002B2CF9AE}" pid="54" name="x1ye=55">
    <vt:lpwstr>uCVyEQGS3xmFC8ZX/gei8gHQO7aDCJPqi92vqOF5v8J7fHnI7XUPDYcOULzl+fgaPbwk0yYAgNtYFKRtoQKb8Aey6eT9ptDCy/f8KwcIB3wq0e1PyQj3j+AmSv7UyMS1mBhB4/5iSlEknqSSwv9Csc6az0S5GpkewSieKwGVSPTo1jizpqauxClIwUyHEceRYpCVpIl/J7OBzCy8P/XzVcWAzo2pOVHF4zMcGmSWk8G2h+1IWyT8EtslBtu0AAd</vt:lpwstr>
  </property>
  <property fmtid="{D5CDD505-2E9C-101B-9397-08002B2CF9AE}" pid="55" name="x1ye=56">
    <vt:lpwstr>UVsphbKDz8RmwcPAjdz76MvfjyNpU812FwH1GRFKF2tRe8SYfg2fsoZGv89KwQiFZiC+/QxaXYwQF1HsvJoc5Xg4VeoaoAXAkFKlO+9hckqkC5DFzAj93lcRuMX1WM+sXs7EvEChfERu3tJhTme7A8sYXpIVTtQegMYkP65EqpkaOwyPsQBPxPltRoHd6yX6AaS9XlNA4FIYnLmHwdR8Y/+YGRF7PtJ3OgX+RYBkFl0TT9m20903pK2W2glLveI</vt:lpwstr>
  </property>
  <property fmtid="{D5CDD505-2E9C-101B-9397-08002B2CF9AE}" pid="56" name="x1ye=57">
    <vt:lpwstr>sRBUSJ61SLl/8pHaWYOSsTvjLiF0XY9hyCJcAvZXJ2A9ic9vHtr8UxX3Z5j7hk39F8TI5Flb9iXejDaeSn9NQgqniSYN71WeIDF0Fl7x0JvA+RNXqgFR8VB+DvjbYjtcRCoejB+yUW67+a0jc2KP194zI+v8BDG0+EzeUP/eY22UasgtbtUOz14wPFKtcMY5YMfH65tGye1VsBJsOTHXMnW1hMRY2izEBi8M3UQ9xtK4dPwxmbc+ZWENF/j3RUD</vt:lpwstr>
  </property>
  <property fmtid="{D5CDD505-2E9C-101B-9397-08002B2CF9AE}" pid="57" name="x1ye=58">
    <vt:lpwstr>IJXWYUgnGPC0dtr6tOTS5fb6QlTwihE1wISwcCArxtB4IV/FdptLm3UyT+f4oVIE38roxhHw3eQSstZuZB3hD16AVg3CTeUiZfWZietuA1Ifj2XngLpv66IN74pKQLBcAlmO8efzUvtU9Bsk2PuHaKWRiRZq0ae8YjQ91jU4uyyAdaLSg8YRNeG+dQFcmqKxnO0gmalYlhpiH2EMaGDJAy/KVHJ3a6U1sm3Vw5M9fni5eUINE6bL03o/9hzEb/U</vt:lpwstr>
  </property>
  <property fmtid="{D5CDD505-2E9C-101B-9397-08002B2CF9AE}" pid="58" name="x1ye=59">
    <vt:lpwstr>j1GA5sL7KlH74p68dLuZPenu0An8xTJiD8UflZ5l1ytSI/MOzoHYptWBiDTb6L9JuSKyEpiIUHlodisJHEeiM1l++AZnyGbVpQMK5xujzP6auqWHvlWRJCTOTYahYg5KNA0YV6vxrszandEPutkzbO1T24SSLf2ZokQGIE6tuBismhMC9jyr1XfYChUc8V+I+RnvoI8e7Ug+nXPUrnoD86UxwnlL38u+dXBCyYk1nW6Vrs0XSBjP7EoXfVikl8O</vt:lpwstr>
  </property>
  <property fmtid="{D5CDD505-2E9C-101B-9397-08002B2CF9AE}" pid="59" name="x1ye=6">
    <vt:lpwstr>IjbetofRJeH4BfYklBEDv4eG2L0+Papv4oRdh5OZ/gpeM6YV7J7dbH7f1Fi5PIafJzkWqhjDwAex5F90EJ8Uzjufw9jvDxHtOK0/bBIKeI9sHkFJtqGUQcCi0xevc3o9bnqcyCg+ca63Dmc3w/7rs4zss0P5AlnFoA0S6YRkpgb4JDJEG1ReD7j4PGqXFn+9H4kLSBte+Gb3CbmOKT75hZP+iM4LYf9up34sNGFIK6JXb7zv71E51kulw3KdpeL</vt:lpwstr>
  </property>
  <property fmtid="{D5CDD505-2E9C-101B-9397-08002B2CF9AE}" pid="60" name="x1ye=60">
    <vt:lpwstr>nGWveYv7EtpUQYkXEvf4bVo2fgDwhE2LBmRqTwfAuzxNECz2xqS0eCFgpi+87ZIGrFoz9S3eAZu+P+GgTtVNkp7acg871lhdAYMvmLDYGK6x+SKFO9OlUXF5abvqWjdU2O2xj2GznouMi7DgmKNMvwi9bBtj7tyor59FdjCVF3+Q7R2oInVEN3HwM4tZchPhaQTteqj7eTpM54r6Hbfkj3480ke1FawYkj2bL1fouT6mR/prx4F6O0dVkqDL8VX</vt:lpwstr>
  </property>
  <property fmtid="{D5CDD505-2E9C-101B-9397-08002B2CF9AE}" pid="61" name="x1ye=61">
    <vt:lpwstr>zfanGhMcDH/zrbn+ZsJ+zuzzl9Yu+XUVt02GjjK/OuwZVG1q3M10sFIGOkloTa6xJ1grAFWXyxlXdAvH7Xbu3RWyGIt5VTlYdsWJR3fs8y/x2Xm8iDwpljFlTgp8Fu7Kc113nUkgOmmVoGFR8Uvma5VumJQRMiIh2mkMjHpYYGC0gxm4Ms8T5+WmAiKWhTb56eWdbdSJRhAtWOyOuzOXV58cnktICQJguX1DCs4BMcqGQhNtzBE5wIO666PvXgR</vt:lpwstr>
  </property>
  <property fmtid="{D5CDD505-2E9C-101B-9397-08002B2CF9AE}" pid="62" name="x1ye=62">
    <vt:lpwstr>bX8Tf5emDIZa795ktcZs3kaF3sOvPT4eeHzVl9WihPNKVkMZU7FYzeuOYl4kuzWLTtKZdoFabfHRqwh+22J4EpcvLaJlU6WXkayOhQ80kqaMMNef0u2doHGTJhxDpZnhoBYyGhP41HVMiugRNmu5RFhwhRPjjvG+/pNR6SJ2j76+7vTcuqfpoSDoX4wADpuFwHBPg93v/Q95HbNRLeBkSJIA3h6eIUxK7y3qt+au+mMkbuZn8QiWdv7P5gyvVb4</vt:lpwstr>
  </property>
  <property fmtid="{D5CDD505-2E9C-101B-9397-08002B2CF9AE}" pid="63" name="x1ye=63">
    <vt:lpwstr>tzclxZCK4eF4xZGiXdEnQNmGD1VgMIxmR8RN8SEkPosJ8/C7mP+1n8Ch4VS0QNYDw8xw958upFnOuGlns/aa+XkAlTaMTVs3vuHux0pdmNg/S0S8aZS6bKcio4xLZnVitYpG4fIe4nwpi+bDc77hs0uBYVZI5+07TKGRUprlgY+dP2NY8DLb9iWqKWJ4+MbHIv/DZv4rn9t5zAD5hwupqAj+ISUzz7CADoMob/E9kpFiSkgi5eRcet1sT2wJvGl</vt:lpwstr>
  </property>
  <property fmtid="{D5CDD505-2E9C-101B-9397-08002B2CF9AE}" pid="64" name="x1ye=64">
    <vt:lpwstr>tKDSlyXSb9SJZ6bWToLcmbu85slHzv2osw+Wg3BQQBsjqc82i++67AIHlaxJVyhDstsHwLCD1R6eRn7JG8+dGGLrBwn2+uzpD7R00MFvXnPz25T1qbmENMBVsP9DCtfFe+lXySqlWcZ0+Jh6dnUAjcsXl2eo0SttuE9K/E4/Vb4i82uX2uzE1RrWgRNGM+a0ZXYvd8g6rBftIE04ePveHyDJ2RwHj33BycjLUCcR/GNz2YCm7NlKmsTby2UqeM+</vt:lpwstr>
  </property>
  <property fmtid="{D5CDD505-2E9C-101B-9397-08002B2CF9AE}" pid="65" name="x1ye=65">
    <vt:lpwstr>07BjoJfZczJIAilwFhJUo+cVsUAI5EFHH9LDVBZNLxxPOBr2jRKAT4YtWpPw9wM7lXm0qwWupY/FaQG8rLQZpPktGUT9NUdTW5om4DtRXT6PsC5+LtESehtLuywmIhxjfiZRMOSCs9CNzbF34iq2e5ZMD0k/TcK7jHOg7iT4hrXMhzl2I8WQP2Kbcjirg2RU4faoCwOMrjhIL0td+7HCQwH7KFAIri61DiAKfMAnQTko/CcbvXrcBk/jr5z2DOF</vt:lpwstr>
  </property>
  <property fmtid="{D5CDD505-2E9C-101B-9397-08002B2CF9AE}" pid="66" name="x1ye=66">
    <vt:lpwstr>mA5345QSWbVXt8GhFOIB5PcQrAornsF3AFtsjc4VbcWOZrXbPHkij9NsK7OOLukMzhESWbJtd9JHYkztly3Y+66LrXoD9Fx2zau41m12I0xVJhl7qzXujviduFe+pKIiL2MYNlTCVKBpY8vWff9hO6Ds8z2RhRlCtK7Uc8u/e9t+GloBIV6j7BXlYsNGg8wVkmjEIpwmbBSNz8q+Assh2FAiC6IAbBZdAD3J1gM9w96Oqbv4AM8h5Vde/JIcb9E</vt:lpwstr>
  </property>
  <property fmtid="{D5CDD505-2E9C-101B-9397-08002B2CF9AE}" pid="67" name="x1ye=67">
    <vt:lpwstr>b3ARYvaKLz6bvbviGB14fGbAwptMRRPX6mzEMl4+l5d9nJSkINVNL8VpVDRVUgjKipItjTOXZuP+SMVyHfUXFh9jK1ualOGK4NsF3Mt16BNJd29ZZ8keACYB2Rmal1OPsIYzfOopQl2oB7AlWIQbNYbppgF8HuTSDAbljsDqW6KLFQDHu+2oGIloVCxTY7FDsF/LEJE2avpmudZQGyUMO1XYR27g497ZnTa6L7Ijj0Jgt+Ho7wtc6lKlBtU7a2q</vt:lpwstr>
  </property>
  <property fmtid="{D5CDD505-2E9C-101B-9397-08002B2CF9AE}" pid="68" name="x1ye=68">
    <vt:lpwstr>k3Ui6HfRCCEW3VS1WLgtRWMhMhnNRg6QxYw55KOFVHUkUV73ZLeAUBn1i//6M/p2z5uvTV0cohSuBPmGOnom1AEVevaBa1BO0ptdqcF471nnjKcs/BoXYL6sSF1KweHVl211D7yP9V/Haj2CTKfEiRHaT3C5kxNkyFGAZy4rmJorhikin4j9Fagcz9edIbtEQzcGfUHflhxmHUrk4Ry+Wcbt9yMd8RRf/UUGdUEZAL1IAKrUnV8k/bMwZpGgLrp</vt:lpwstr>
  </property>
  <property fmtid="{D5CDD505-2E9C-101B-9397-08002B2CF9AE}" pid="69" name="x1ye=69">
    <vt:lpwstr>SNVruEkTInGfgupHc81Hn2Impw5oWSnpgqBVYCqkoNjpoxa8LAnetJzJVhz49JO8aECJihd5v+jvACROe0MAX+V4HvTBEDQJ+nsm8huaGFLSmMYJWozGEDmbvgNmvYw95BWMr30jytq3senRdwkxNeuE/wS/AouCsfQUTavPofYQTBUDJr9Nhq2NjX5OP14kWKCmMz5sLGkK96bkDU/uT0t6NPpmOQYYrj2vfHV62RjzOfljRM00cCSs4h02IGf</vt:lpwstr>
  </property>
  <property fmtid="{D5CDD505-2E9C-101B-9397-08002B2CF9AE}" pid="70" name="x1ye=7">
    <vt:lpwstr>58ZRA/s6s7cMd7JSbLS5Posvi/PLrkKEwu+O5onhnXutoJeF4JoJF1DyuBgl5/uo+O9KyRH33ZrKH+aQW1pRjvZ3GKZRKidxwmJ+QKAMbobgsvAVvCdcZN+jLp+UPfUvU6UZBcbeQ2PvgjzGb6f36wVF15Iq/T8thutdlQl9LnkzhkgbekYRI9hA0uzN5gr1P1blj+9AvvPyWC6cpzLhLTm0Gr0e1gHhAFEH5CVmSLYDLoxkgU5LyowmpVxF+Oo</vt:lpwstr>
  </property>
  <property fmtid="{D5CDD505-2E9C-101B-9397-08002B2CF9AE}" pid="71" name="x1ye=70">
    <vt:lpwstr>Ib4Kt77r4UBDJLZvQVux/zW/N79Wm45QODtlLB5v7TjmMEgRIpJzBzkhVaA+JEzq4hq9DErBdXXbDGpbsUkRuJe8AtA5MjvqaDkySXCFrfwVg3alesAkx6tTy4//aIEvdsiEMGNCRsTE3jqg5QfWgrxnkiEhuUTLr2GXIzGNvQgAamRi5oMVXPEk1tCms97D/STcHMbBNodQsOChutQsKZirthZSpLTAyYnANddM1WErjectZJTx/RIX+ThmrZz</vt:lpwstr>
  </property>
  <property fmtid="{D5CDD505-2E9C-101B-9397-08002B2CF9AE}" pid="72" name="x1ye=71">
    <vt:lpwstr>d/T+FfW47Mw+7Ylo/Gd3TXKMpQjgSZr8RHmMtCkjQNxLW2mMLeI2el7Dkf4ypbyAYelGAmrj2oyFZKdGZkT69NQTfOC7KwzGXWK540XlKeat7XjChYv0T9zmB4oI1KO0roRmfry6HeIrfoVsVyDShDJ6z3zwEdXwwXG6v+IdyTiQokdctrd+HbDtvlV7maHtB44RhorX9BQBUdggaIgn9/EbWLzHpRC2eohSdHlw8pL6siHqMdkI+ME82yevVcF</vt:lpwstr>
  </property>
  <property fmtid="{D5CDD505-2E9C-101B-9397-08002B2CF9AE}" pid="73" name="x1ye=72">
    <vt:lpwstr>CqtvWsL5vs1EilgjJIe0I2XMASvdFsTTJSncJS4IO9DzI8v2m8XCVZse7b4YX9Y7I1aY3uibaeMuF4wej0OkUKHh+Fom3h+nFZ/yGadVRmeJ9MOzPi37PmzJyRBLq2mCuD6hHzeruSLiBAKotN4vFBiBdztEfXJQPtwgDvpIsxcd1vVcUyFJdLQ9AIIupfO73E6SMcw1+W/7efrMmPuN0AOT1K/tkOAVwnSX4CdCAynJLUwsydakNSYU3+kGsMH</vt:lpwstr>
  </property>
  <property fmtid="{D5CDD505-2E9C-101B-9397-08002B2CF9AE}" pid="74" name="x1ye=73">
    <vt:lpwstr>4JkuurVTKYdpI38O/H5ail7vyMxtlmycBgV1r1q0lo/30Dg0NbxsHo0I2eGMkfp4c+PDoq5xDo0zm7/acaZrC4GTVBD9eqSOfyhcAADa0nXzVite7tKksc30c4xw/l7khGxZcIPWQMxP8BtlLv8ckXQBoHHts9qCdeYO3RI3ZwYGgqf70ziEDiot82PSO5nlAXpgaV/hyfJBC7CX5AwgU90S7Z1nott63Rowxf8BydyFiLMiU50naiy7vTJOKyw</vt:lpwstr>
  </property>
  <property fmtid="{D5CDD505-2E9C-101B-9397-08002B2CF9AE}" pid="75" name="x1ye=74">
    <vt:lpwstr>j09ZOfSCDj0lTBtLKgI5am+HMK4CzDzM/dXZ6d9O/v3RUsy59jqIwPpqDkiF9KrY0V9bwjcfA5v0+Tdx8T6EvcBJFfRO8ZU7Wbb+um/E/4cgDY4VgYjrVC+QyeQDixHBmJ73kLJs6amZQWP6e+AND9QNtLPh9FRd+apRD3nlq5oj7egJpRyjG5Y7sd26qJ9b0KFhpUPvG/jtwNY2yqwuLmJWByoqLsljD097GBDxzzAiCqOzgi1D0vCjQMQV1tj</vt:lpwstr>
  </property>
  <property fmtid="{D5CDD505-2E9C-101B-9397-08002B2CF9AE}" pid="76" name="x1ye=75">
    <vt:lpwstr>HWWOtrV3ibjmARVrt1r8KeUQo5a8axL3jhYgglgnJciu1o+vJiN/QvXB/gT0sEARBEPhkoWytQT2aIb6YyRV5xr3/rxZWHx3wUUbzuvRY4xZQDFnn4KhGvCH+ykjgIeyfrq6ldSmA2CCs/z412MKlr+XKoDIfDGrtxZN3+yX66fOfbZ3H8uMLp4wsmlcatdObdj7Rnbs/OSATlBXcg9ic5b7G4FZyYGDpRJnwB67Cl+i8TGSn/dbTkc5BbcxFXC</vt:lpwstr>
  </property>
  <property fmtid="{D5CDD505-2E9C-101B-9397-08002B2CF9AE}" pid="77" name="x1ye=76">
    <vt:lpwstr>PJp3ygN6Q45KObvQaUJGVGthsu4hj7KbPKPXPnl4Zg0avtVw71RYkVZ3XX56/eww/uT79xPFvP8m02PSEQvvLNqIJqU7Cu172dws2aOvMzQzsl1fNcU/wcoBC76cE/071cxi0hwe6uP7PetUFGMOfMGUmuVzyjIlRH2URvlJU+pdJ4v7m5Pbvicslblae7yQxO6ND59piCF4A6EF6Eeh/BZmsySelyajH/Kd3kl8sKSr0ICyxNOGVVAfcBTQLc9</vt:lpwstr>
  </property>
  <property fmtid="{D5CDD505-2E9C-101B-9397-08002B2CF9AE}" pid="78" name="x1ye=77">
    <vt:lpwstr>StrZ6Yhx7aLeawIDF3vrdNnJtnQJWcy9DU/MortnEi1lY/CK79I81xw/54mOOUchBK+oyqEeQyR+mH7/kY6Y/LdX7Ycfkupwuehbc3/uZ8CQmrbzIEhigw6qhio7bnd/zYv4tHspzsRG7eEnQAzVv0ofNNgSFBV1W8Nsr9of64e7nB6Vuh8tViCcEryrifJ+sEKQWn57b9GEDnKZC8rUWksiC+LVVAiWGSvCAFE7KxQwiYYJSJ0QpA0MvOGG6z7</vt:lpwstr>
  </property>
  <property fmtid="{D5CDD505-2E9C-101B-9397-08002B2CF9AE}" pid="79" name="x1ye=78">
    <vt:lpwstr>r/dOenVC7/gpTAXD6X++NCdzr+Ns4y0++oVi2hcSeKlAkrvkCl5KP5keRuQ6EimXSjRHppqUS9tXlxtlNFMG1quKpnfcnL2xKU/fYIN3+uVNEpEfy0dsPQnhYEAQAIgF1pslqlC/bpxeZpJ8AWKF3DpzQE+oGuOV2KVbS9ell6DF5X11991McJ55h+Uail3UY4cu4Ny2of44See2SwI7H0ZeOK+IY950HZbdktMLP9NET35p19VpBZC+9GN69Ax</vt:lpwstr>
  </property>
  <property fmtid="{D5CDD505-2E9C-101B-9397-08002B2CF9AE}" pid="80" name="x1ye=79">
    <vt:lpwstr>L3G7lKglO/16d2BwpOaDynxQEKyFeCzWFnnT328TWjkBYFWGG8+w0ItYBEB3TLgkJTsa98gWmwqrBhZ+HGg1j1asL4ja+t9maLMqyjhJsF8gB4qdRm3Zyj8GIxvln5KTEt6LrtwkhawGMV23LYplccVbkjDWTq9af2nUzk76CAB2/BtsJvolooTe5AaQ6gltFNUY7z+i8GV4OYoZS5JtjNhkvABUYgna82YoBU72feR+H1Cul3kPi9rRyxNtDGD</vt:lpwstr>
  </property>
  <property fmtid="{D5CDD505-2E9C-101B-9397-08002B2CF9AE}" pid="81" name="x1ye=8">
    <vt:lpwstr>G46/CJ2BQ7kVMtpJOjcpCFURM5Uptu2a+FFNVShaJywC50pOwDo6R7A+PR5SWDq6hLWNmD8HbOeoAwD+eASbpsprlhqhNy8hPjYBqRHV59SdgTOymNQimjUjZozyQAVMzLo6G3cwhOPpa7l5/7xQD7SdJUJd91ivSgA+0Rfh5rjLOggAgbDHPUStW09IOkXh7C8jh4AWaZVdKamV/63Um3nAyQSH9inf2u80H0DIZGnm785b7wia3afXUFPJ6YR</vt:lpwstr>
  </property>
  <property fmtid="{D5CDD505-2E9C-101B-9397-08002B2CF9AE}" pid="82" name="x1ye=80">
    <vt:lpwstr>HxofiEj5kyOLIsUbWX38hnHBZhpaeVOOPmYsaVD5FRG/v0JSZovRcbr9qb1vg6v6cW2LDxa7DHjTSl+XCNGuDf7qVCpR6wztEPyZ41Owbqda2+UkknAwPa/gwYlcrSQo2cPg8JF8JPzSL9CmXEbG+1xzmU/5Emvf377O5QkphSBhC40NIqHJ1Ubme4ehAqIhj3DM8Lf6Gedn1LAKT8cdC0b3jOHyYtoOsmwINVJfH37+G8Fo1eOhVAFgB+E0sje</vt:lpwstr>
  </property>
  <property fmtid="{D5CDD505-2E9C-101B-9397-08002B2CF9AE}" pid="83" name="x1ye=81">
    <vt:lpwstr>t+UIGPSTOfk7ffk+LnDG8tIfpjEuzv9e5ytzKRHK7B4lb8FAN3A8sE80h7HoNAHnF9CBjsjpfaKU0ikTfepR5HlWeBIPsrqt8ahdHCFVevq61YkYtaeuP80HI01Wvk2vfLpDU3cYfSJGkPdJpSGT2hiDOlnaFpJXwlzFEJpq6ijSMQmuUctyJzCdNCiSKL9pRPpDv6Y6aYwHS4LJB6/hGbIc3OaSCowlJ4pxUo6y/SeD0ojJjsl0sFePThv1Dc9</vt:lpwstr>
  </property>
  <property fmtid="{D5CDD505-2E9C-101B-9397-08002B2CF9AE}" pid="84" name="x1ye=82">
    <vt:lpwstr>+E5wVBuUMyrOog9o6FtfObIXYN/AL/MzeoYdNjmMRObLq65j+RhoUNCNQ4lrYMXc3ZPFUJ0o7ttOeez8QyK0iOw6YBwEQJQKTPbvoXiQzda0ZATHa779lQdhX4tmDTKzIqS24VuyFZuplhdtnpUDIogYBpYu4iaqZFlJkdona/skQKIA9OH/OCQlpPiahpeNWPpQ+Vln+rKYqmvfc3aWkASKMAhhZ4R953YhpyroM/1ifkyWaXF992T7nhagFCw</vt:lpwstr>
  </property>
  <property fmtid="{D5CDD505-2E9C-101B-9397-08002B2CF9AE}" pid="85" name="x1ye=83">
    <vt:lpwstr>j5GJv677osiVtyS/vZgDCXywe2ijo71heyVfplsaYpIYtczZ+cg7GzrIZ5ajuwebPTo738EIPZCkOB7F0D93F8TQCmpNtUw6+ti+J0eiHBcBKUQZkDwQbSdecyfznhyTjdqz+JCvjJ/wXepMrRRSYLgs/M4XLri84yixEbdK0qiNR1ewgPDJWDoUgpo8nXWdzlCGRf8QhBFDdB4KVlAr2nDt7xiebnhv6sL1eCPtSs9Em++3b8IbFDmTdxLqT7J</vt:lpwstr>
  </property>
  <property fmtid="{D5CDD505-2E9C-101B-9397-08002B2CF9AE}" pid="86" name="x1ye=84">
    <vt:lpwstr>LarmmBAjURJwvYOExMG2N3xOoCZ0vuc1HwYte4Pfiu1NfbBmtqUcALtzGVjeS/cYk2tU9zuTyVrK44FKpaxceN7/xbAdZkcjXD/xheGFCw73qLNNWz41elUmMnXYlekH4jvEbar2WJYIHFbZ3ny04xoqRcCyWR9DtGXDVT7fVh0xTthsSJYqd+cDtjh7kN2MmRFsLNee66XTlZJrHfKdbBG1mL3ibTvRtq12JRKO+APuM+tauOzM0cjcNNJRfLf</vt:lpwstr>
  </property>
  <property fmtid="{D5CDD505-2E9C-101B-9397-08002B2CF9AE}" pid="87" name="x1ye=85">
    <vt:lpwstr>g+KDN24St8NIN4dq3UiE254uKZt0I1d8rWgjVzegkMRWqwAYMt9PvrPUPiS6v2zNN/9FfJ0DSX9ojHYbKYg6OwFJLXzjGXuGw2GoX8eH6et+kDUfTW3wlqn5ncVJrOXPQz8resjhCSoUWyt2e4AHlvMFup1bV9OQR5HDOMw5hriwfCcOF3/E8q8aTi/tFfBOR/IsKTUN/CUZiTZeDH8MhEZ1nMoITan0o/qyywgM0ACR+MDNp2iMmmeDp1mUf0F</vt:lpwstr>
  </property>
  <property fmtid="{D5CDD505-2E9C-101B-9397-08002B2CF9AE}" pid="88" name="x1ye=86">
    <vt:lpwstr>+NJHIhj941+8jryphYmR0ZTPNniE3YJxkIhv/gkq+fCa9Bl9ZORHN98KjnvxSsaQ6Oq/15QkbUzIiKVSFjFqTq+l+Ddkb7Y67A1uJ+NLk0qmzOF1REi+zlCrdBDdzRz8q9xqFQKN4z1iV+Ixe99DC1kNNwtL5m2UbPWZnUPp5ijcFj5IyPJuapmPeHEH06cEALaffP2MyYViN7yE9Mn4E0dIzlRARWXQPvaQrihQRt9VmtyBl63pPlB7vRdqVGL</vt:lpwstr>
  </property>
  <property fmtid="{D5CDD505-2E9C-101B-9397-08002B2CF9AE}" pid="89" name="x1ye=87">
    <vt:lpwstr>Pp5CBnta1kLBKu3qcYfGjm7JiZ3Meqy6I44QsKgK0NvVVDbv+SeZnQVERLd1CWYNLpj1YNvheatWxo/awc55B9uzGFQlnztRQpqq0CTSFqvodghVhe2LiMmwJEIcP1PjpK4HJw5vk0Qu06p+2xNjEE/oh68kdBQCwB5ZfY7dV0QcyP1swe0k5BfSEGp35LplVDnvd7HYtULWE68yo/nHXHSXuM89ZICE7KPsifhfvl18t0AZPBXkZBEA+b8FuqP</vt:lpwstr>
  </property>
  <property fmtid="{D5CDD505-2E9C-101B-9397-08002B2CF9AE}" pid="90" name="x1ye=88">
    <vt:lpwstr>gWJUs01/wZygmtZEvHwmovFPxm/WQDazCvraRNmV0FkwYWJ6naI8Tx5foljnqdua2bmYPDuoW/7t1jydfbM6FWBKNGaneJtkAt0UrD0THn8Qnx0Kn7WYApBbHQyot73oShYHmdC3Z8vWALZMzIo7Jx1pQBBrNQFGKBOCW66B5K1PGB4HHOr9fmDnHpM1h+JbG84CyYZhGuOnnvDfw069d369fPb17D3OTR4dxN6/nEp2DkcN3rTBz9A22AY06Us</vt:lpwstr>
  </property>
  <property fmtid="{D5CDD505-2E9C-101B-9397-08002B2CF9AE}" pid="91" name="x1ye=89">
    <vt:lpwstr>GjB4hpDxP8WMtmbYsxGM0HcJfUB29oGLL3/pkfeCxM+5AaJAeHvwSViaA1ImVLV49nVfNgVoa8HqLpCGBBsQXXUfjWRZmlX4jH2m5q8Q+f868WN+zu1fCaawgUcDcXrix4vLdnRCZzTETh4rRKj4hFPDr2NbIUZ1zzhprYinCJrg39YMM6utKfQVZp16ehuuEjiLTXDs8n7SYjmygfFx8zAPrae1OzW/UO1frXzeAd+29LUoazg9bndttUKWObZ</vt:lpwstr>
  </property>
  <property fmtid="{D5CDD505-2E9C-101B-9397-08002B2CF9AE}" pid="92" name="x1ye=9">
    <vt:lpwstr>Q7rnSXFwtadK4PjgO7w4Z2Is5HKqmE0P3jVuTTz0I/ZxP1lyN+l63I4LicqgNDpyEZ0oO6ir4IJ36I+v88tsGHdffFCNJqYgiPA85C0aYd5t6KeOiE5cQe77OaUEnNA/WNSDrnwN6y8Uv3o1tTpJkuiKlbdOzYi/HqyYpRKQzPsaBbH4Iw4MkiTnYmSO13cGm4T/8AI7l8lsLaJBFGBW4uaGhZfTIJkmb+QGRIvlklKqOBSuR47podhm3XlSfZ7</vt:lpwstr>
  </property>
  <property fmtid="{D5CDD505-2E9C-101B-9397-08002B2CF9AE}" pid="93" name="x1ye=90">
    <vt:lpwstr>Rablw8uxOra79z02S5NIteLuGe+7z+95t/guVrDmJwHvJzEgUI/TuMTCn42nirYUUByCbNHk27cSZBpZP6BS8Jk93Za/hIkH8OxbTfI2mGqIXqbh5jHvCs2/6+6WrssGNAjuPkdvu0vLt8JtT4bjlmzcw6N5ZMzIoGh5/P6XZ5CKj6T7Dd9zHryGOu6WF5lXh/OqsE9pEW0hGJApz8zgE7jzVwv5uoE6I4120bJp2pInv0se9fEVIAIalW89M4m</vt:lpwstr>
  </property>
  <property fmtid="{D5CDD505-2E9C-101B-9397-08002B2CF9AE}" pid="94" name="x1ye=91">
    <vt:lpwstr>ZyAJg6OoRqW41NkGMbowUx0Fc43V2uDSk9kTgcctMc++OLPSf547yN/KbpxUAreOGlcPJNOD44jPthl//v3HyMYq5f4WQAA</vt:lpwstr>
  </property>
</Properties>
</file>